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B37" w:rsidRDefault="008D5B37" w:rsidP="00C32EE2">
      <w:pPr>
        <w:rPr>
          <w:b/>
          <w:sz w:val="28"/>
          <w:szCs w:val="28"/>
        </w:rPr>
      </w:pPr>
    </w:p>
    <w:p w:rsidR="00D8378A" w:rsidRDefault="00D8378A" w:rsidP="00D8378A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>V</w:t>
      </w:r>
      <w:r>
        <w:rPr>
          <w:b/>
          <w:i/>
          <w:sz w:val="28"/>
          <w:szCs w:val="28"/>
        </w:rPr>
        <w:t>. ПРИЛОЖЕНИЯ</w:t>
      </w:r>
    </w:p>
    <w:p w:rsidR="00D8378A" w:rsidRDefault="00D8378A" w:rsidP="00D8378A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ПРИЛОЖЕНИЕ 1</w:t>
      </w:r>
    </w:p>
    <w:p w:rsidR="00D8378A" w:rsidRDefault="00D8378A" w:rsidP="00D8378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8378A" w:rsidRDefault="00D8378A" w:rsidP="00D8378A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Календарн</w:t>
      </w:r>
      <w:r w:rsidR="00FE7C62">
        <w:rPr>
          <w:b/>
          <w:i/>
          <w:sz w:val="28"/>
          <w:szCs w:val="28"/>
        </w:rPr>
        <w:t>ый учебный график на 2019-2020</w:t>
      </w:r>
      <w:r>
        <w:rPr>
          <w:b/>
          <w:i/>
          <w:sz w:val="28"/>
          <w:szCs w:val="28"/>
        </w:rPr>
        <w:t xml:space="preserve"> учебный год</w:t>
      </w:r>
    </w:p>
    <w:p w:rsidR="00D8378A" w:rsidRDefault="00E34ABF" w:rsidP="00D8378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</w:t>
      </w:r>
      <w:r w:rsidR="00D8378A">
        <w:rPr>
          <w:b/>
          <w:i/>
          <w:sz w:val="28"/>
          <w:szCs w:val="28"/>
        </w:rPr>
        <w:t>Групп</w:t>
      </w:r>
      <w:r w:rsidR="008D180F">
        <w:rPr>
          <w:b/>
          <w:i/>
          <w:sz w:val="28"/>
          <w:szCs w:val="28"/>
        </w:rPr>
        <w:t>а</w:t>
      </w:r>
      <w:r w:rsidR="00D8378A">
        <w:rPr>
          <w:b/>
          <w:i/>
          <w:sz w:val="28"/>
          <w:szCs w:val="28"/>
        </w:rPr>
        <w:t xml:space="preserve"> </w:t>
      </w:r>
      <w:r w:rsidR="00E45451">
        <w:rPr>
          <w:b/>
          <w:i/>
          <w:sz w:val="28"/>
          <w:szCs w:val="28"/>
        </w:rPr>
        <w:t>перв</w:t>
      </w:r>
      <w:r w:rsidR="00D8378A">
        <w:rPr>
          <w:b/>
          <w:i/>
          <w:sz w:val="28"/>
          <w:szCs w:val="28"/>
        </w:rPr>
        <w:t xml:space="preserve">ого  года обучения, педагог  </w:t>
      </w:r>
      <w:proofErr w:type="spellStart"/>
      <w:r w:rsidR="00FE7C62">
        <w:rPr>
          <w:b/>
          <w:i/>
          <w:sz w:val="28"/>
          <w:szCs w:val="28"/>
        </w:rPr>
        <w:t>Газизова</w:t>
      </w:r>
      <w:proofErr w:type="spellEnd"/>
      <w:r w:rsidR="00FE7C62">
        <w:rPr>
          <w:b/>
          <w:i/>
          <w:sz w:val="28"/>
          <w:szCs w:val="28"/>
        </w:rPr>
        <w:t xml:space="preserve"> Н.Р</w:t>
      </w:r>
      <w:r w:rsidR="00E45451">
        <w:rPr>
          <w:b/>
          <w:i/>
          <w:sz w:val="28"/>
          <w:szCs w:val="28"/>
        </w:rPr>
        <w:t>.</w:t>
      </w:r>
    </w:p>
    <w:tbl>
      <w:tblPr>
        <w:tblW w:w="103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"/>
        <w:gridCol w:w="567"/>
        <w:gridCol w:w="1134"/>
        <w:gridCol w:w="1116"/>
        <w:gridCol w:w="567"/>
        <w:gridCol w:w="142"/>
        <w:gridCol w:w="3260"/>
        <w:gridCol w:w="709"/>
        <w:gridCol w:w="1559"/>
      </w:tblGrid>
      <w:tr w:rsidR="00D8378A" w:rsidTr="003815A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78A" w:rsidRDefault="00D8378A" w:rsidP="00773A11">
            <w:pPr>
              <w:spacing w:line="276" w:lineRule="auto"/>
              <w:rPr>
                <w:rFonts w:eastAsia="Andale Sans UI"/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78A" w:rsidRDefault="00D8378A" w:rsidP="00773A11">
            <w:pPr>
              <w:spacing w:line="276" w:lineRule="auto"/>
              <w:rPr>
                <w:rFonts w:eastAsia="Andale Sans UI"/>
                <w:b/>
              </w:rPr>
            </w:pPr>
            <w:proofErr w:type="spellStart"/>
            <w:proofErr w:type="gramStart"/>
            <w:r>
              <w:rPr>
                <w:b/>
              </w:rPr>
              <w:t>Мес</w:t>
            </w:r>
            <w:proofErr w:type="spellEnd"/>
            <w:proofErr w:type="gramEnd"/>
          </w:p>
          <w:p w:rsidR="00D8378A" w:rsidRDefault="00D8378A" w:rsidP="00773A11">
            <w:pPr>
              <w:spacing w:line="276" w:lineRule="auto"/>
              <w:rPr>
                <w:rFonts w:eastAsia="Andale Sans UI"/>
                <w:b/>
              </w:rPr>
            </w:pPr>
            <w:proofErr w:type="spellStart"/>
            <w:r>
              <w:rPr>
                <w:b/>
              </w:rPr>
              <w:t>яц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78A" w:rsidRDefault="00D8378A" w:rsidP="00773A11">
            <w:pPr>
              <w:spacing w:line="276" w:lineRule="auto"/>
              <w:rPr>
                <w:rFonts w:eastAsia="Andale Sans UI"/>
                <w:b/>
              </w:rPr>
            </w:pPr>
            <w:proofErr w:type="spellStart"/>
            <w:r>
              <w:rPr>
                <w:b/>
              </w:rPr>
              <w:t>Чис</w:t>
            </w:r>
            <w:proofErr w:type="spellEnd"/>
          </w:p>
          <w:p w:rsidR="00D8378A" w:rsidRDefault="00D8378A" w:rsidP="00773A11">
            <w:pPr>
              <w:spacing w:line="276" w:lineRule="auto"/>
              <w:rPr>
                <w:rFonts w:eastAsia="Andale Sans UI"/>
                <w:b/>
              </w:rPr>
            </w:pPr>
            <w:proofErr w:type="spellStart"/>
            <w:r>
              <w:rPr>
                <w:b/>
              </w:rPr>
              <w:t>ло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78A" w:rsidRDefault="00D8378A" w:rsidP="00773A11">
            <w:pPr>
              <w:spacing w:line="276" w:lineRule="auto"/>
              <w:rPr>
                <w:rFonts w:eastAsia="Andale Sans UI"/>
                <w:b/>
              </w:rPr>
            </w:pPr>
            <w:proofErr w:type="spellStart"/>
            <w:r>
              <w:rPr>
                <w:b/>
              </w:rPr>
              <w:t>Вре</w:t>
            </w:r>
            <w:proofErr w:type="spellEnd"/>
          </w:p>
          <w:p w:rsidR="00D8378A" w:rsidRDefault="00D8378A" w:rsidP="00773A11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мя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</w:t>
            </w:r>
            <w:proofErr w:type="spellEnd"/>
            <w:r>
              <w:rPr>
                <w:b/>
              </w:rPr>
              <w:t>.</w:t>
            </w:r>
          </w:p>
          <w:p w:rsidR="00D8378A" w:rsidRDefault="00D8378A" w:rsidP="00773A11">
            <w:pPr>
              <w:spacing w:line="276" w:lineRule="auto"/>
              <w:rPr>
                <w:rFonts w:eastAsia="Andale Sans UI"/>
                <w:b/>
              </w:rPr>
            </w:pPr>
            <w:proofErr w:type="spellStart"/>
            <w:r>
              <w:rPr>
                <w:b/>
              </w:rPr>
              <w:t>зан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78A" w:rsidRDefault="00D8378A" w:rsidP="00773A11">
            <w:pPr>
              <w:spacing w:line="276" w:lineRule="auto"/>
              <w:jc w:val="center"/>
              <w:rPr>
                <w:rFonts w:eastAsia="Andale Sans UI"/>
                <w:b/>
              </w:rPr>
            </w:pPr>
            <w:r>
              <w:rPr>
                <w:b/>
              </w:rPr>
              <w:t>Форма</w:t>
            </w:r>
          </w:p>
          <w:p w:rsidR="00D8378A" w:rsidRDefault="00D8378A" w:rsidP="00773A11">
            <w:pPr>
              <w:spacing w:line="276" w:lineRule="auto"/>
              <w:jc w:val="center"/>
              <w:rPr>
                <w:rFonts w:eastAsia="Andale Sans UI"/>
                <w:b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78A" w:rsidRDefault="00D8378A" w:rsidP="00773A11">
            <w:pPr>
              <w:spacing w:line="276" w:lineRule="auto"/>
              <w:rPr>
                <w:rFonts w:eastAsia="Andale Sans UI"/>
                <w:b/>
              </w:rPr>
            </w:pPr>
            <w:r>
              <w:rPr>
                <w:b/>
              </w:rPr>
              <w:t>Кол-</w:t>
            </w:r>
          </w:p>
          <w:p w:rsidR="00D8378A" w:rsidRDefault="00D8378A" w:rsidP="00773A11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во </w:t>
            </w:r>
          </w:p>
          <w:p w:rsidR="00D8378A" w:rsidRDefault="00D8378A" w:rsidP="00773A11">
            <w:pPr>
              <w:spacing w:line="276" w:lineRule="auto"/>
              <w:rPr>
                <w:b/>
              </w:rPr>
            </w:pPr>
            <w:r>
              <w:rPr>
                <w:b/>
              </w:rPr>
              <w:t>час</w:t>
            </w:r>
          </w:p>
          <w:p w:rsidR="00D8378A" w:rsidRDefault="00D8378A" w:rsidP="00773A11">
            <w:pPr>
              <w:spacing w:line="276" w:lineRule="auto"/>
              <w:rPr>
                <w:rFonts w:eastAsia="Andale Sans UI"/>
                <w:b/>
              </w:rPr>
            </w:pPr>
            <w:proofErr w:type="spellStart"/>
            <w:r>
              <w:rPr>
                <w:b/>
              </w:rPr>
              <w:t>ов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78A" w:rsidRDefault="00D8378A" w:rsidP="00773A11">
            <w:pPr>
              <w:spacing w:line="276" w:lineRule="auto"/>
              <w:jc w:val="center"/>
              <w:rPr>
                <w:rFonts w:eastAsia="Andale Sans UI"/>
                <w:b/>
              </w:rPr>
            </w:pPr>
            <w:r>
              <w:rPr>
                <w:b/>
              </w:rPr>
              <w:t>Тема</w:t>
            </w:r>
          </w:p>
          <w:p w:rsidR="00D8378A" w:rsidRDefault="00D8378A" w:rsidP="00773A11">
            <w:pPr>
              <w:spacing w:line="276" w:lineRule="auto"/>
              <w:jc w:val="center"/>
              <w:rPr>
                <w:rFonts w:eastAsia="Andale Sans UI"/>
                <w:b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78A" w:rsidRDefault="00D8378A" w:rsidP="00773A11">
            <w:pPr>
              <w:spacing w:line="276" w:lineRule="auto"/>
              <w:rPr>
                <w:rFonts w:eastAsia="Andale Sans UI"/>
                <w:b/>
              </w:rPr>
            </w:pPr>
            <w:r>
              <w:rPr>
                <w:b/>
              </w:rPr>
              <w:t>Место</w:t>
            </w:r>
          </w:p>
          <w:p w:rsidR="00D8378A" w:rsidRDefault="00D8378A" w:rsidP="00773A11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прове</w:t>
            </w:r>
            <w:proofErr w:type="spellEnd"/>
          </w:p>
          <w:p w:rsidR="00D8378A" w:rsidRDefault="00D8378A" w:rsidP="00773A11">
            <w:pPr>
              <w:spacing w:line="276" w:lineRule="auto"/>
              <w:rPr>
                <w:rFonts w:eastAsia="Andale Sans UI"/>
                <w:b/>
              </w:rPr>
            </w:pPr>
            <w:proofErr w:type="spellStart"/>
            <w:r>
              <w:rPr>
                <w:b/>
              </w:rPr>
              <w:t>дения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78A" w:rsidRDefault="00D8378A" w:rsidP="00773A11">
            <w:pPr>
              <w:spacing w:line="276" w:lineRule="auto"/>
              <w:jc w:val="center"/>
              <w:rPr>
                <w:rFonts w:eastAsia="Andale Sans UI"/>
                <w:b/>
              </w:rPr>
            </w:pPr>
            <w:r>
              <w:rPr>
                <w:b/>
              </w:rPr>
              <w:t xml:space="preserve">Форма </w:t>
            </w:r>
          </w:p>
          <w:p w:rsidR="00D8378A" w:rsidRDefault="00D8378A" w:rsidP="00773A11">
            <w:pPr>
              <w:spacing w:line="276" w:lineRule="auto"/>
              <w:jc w:val="center"/>
              <w:rPr>
                <w:rFonts w:eastAsia="Andale Sans UI"/>
                <w:b/>
              </w:rPr>
            </w:pPr>
            <w:r>
              <w:rPr>
                <w:b/>
              </w:rPr>
              <w:t>контроля</w:t>
            </w:r>
          </w:p>
        </w:tc>
      </w:tr>
      <w:tr w:rsidR="003354B5" w:rsidTr="00142D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Pr="00142D66" w:rsidRDefault="00142D66" w:rsidP="00773A11">
            <w:pPr>
              <w:spacing w:line="276" w:lineRule="auto"/>
              <w:rPr>
                <w:rFonts w:eastAsia="Andale Sans UI"/>
                <w:lang w:val="en-US"/>
              </w:rPr>
            </w:pPr>
            <w:r>
              <w:rPr>
                <w:rFonts w:eastAsia="Andale Sans UI"/>
              </w:rPr>
              <w:t>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Pr="00883F15" w:rsidRDefault="003354B5" w:rsidP="00773A11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B5" w:rsidRPr="00883F15" w:rsidRDefault="003A68EE" w:rsidP="00B773B8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4C" w:rsidRDefault="00142D66" w:rsidP="00142D66">
            <w:pPr>
              <w:jc w:val="center"/>
            </w:pPr>
            <w:r>
              <w:t>15.00-15.30</w:t>
            </w:r>
          </w:p>
          <w:p w:rsidR="003354B5" w:rsidRDefault="003354B5" w:rsidP="00B91DC6">
            <w:pPr>
              <w:jc w:val="center"/>
              <w:rPr>
                <w:rFonts w:eastAsia="Andale Sans UI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Pr="00142D66" w:rsidRDefault="00142D66" w:rsidP="00142D66">
            <w:pPr>
              <w:spacing w:line="276" w:lineRule="auto"/>
              <w:jc w:val="center"/>
              <w:rPr>
                <w:rFonts w:eastAsia="Andale Sans UI"/>
                <w:lang w:val="en-US"/>
              </w:rPr>
            </w:pPr>
            <w:r>
              <w:rPr>
                <w:rFonts w:eastAsia="Andale Sans UI"/>
              </w:rPr>
              <w:t xml:space="preserve">Задания </w:t>
            </w:r>
            <w:r>
              <w:rPr>
                <w:rFonts w:eastAsia="Andale Sans UI"/>
                <w:lang w:val="en-US"/>
              </w:rPr>
              <w:t>-</w:t>
            </w:r>
            <w:proofErr w:type="spellStart"/>
            <w:r>
              <w:rPr>
                <w:rFonts w:eastAsia="Andale Sans UI"/>
                <w:lang w:val="en-US"/>
              </w:rPr>
              <w:t>WhatsApp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Pr="00142D66" w:rsidRDefault="003354B5" w:rsidP="00773A11">
            <w:pPr>
              <w:spacing w:line="276" w:lineRule="auto"/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Default="003354B5" w:rsidP="00203DE5">
            <w:pPr>
              <w:spacing w:line="276" w:lineRule="auto"/>
            </w:pPr>
            <w:r>
              <w:t>Обучение умению рисования и лепки образцов декоративно-прикладного творчества (изразцы)</w:t>
            </w:r>
            <w:r w:rsidR="00833ED8">
              <w:t>.</w:t>
            </w:r>
          </w:p>
          <w:p w:rsidR="00833ED8" w:rsidRDefault="00833ED8" w:rsidP="00203DE5">
            <w:pPr>
              <w:spacing w:line="276" w:lineRule="auto"/>
            </w:pPr>
            <w:r>
              <w:t>Декоративно-прикладное творчество народов Поволжья и России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Default="003354B5" w:rsidP="0047272B">
            <w:pPr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2C9" w:rsidRDefault="004632C9" w:rsidP="004632C9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>Обратная связь-</w:t>
            </w:r>
          </w:p>
          <w:p w:rsidR="003354B5" w:rsidRDefault="004632C9" w:rsidP="004632C9">
            <w:pPr>
              <w:spacing w:line="276" w:lineRule="auto"/>
              <w:jc w:val="center"/>
            </w:pPr>
            <w:proofErr w:type="spellStart"/>
            <w:r>
              <w:rPr>
                <w:rFonts w:eastAsia="Andale Sans UI"/>
                <w:lang w:val="en-US"/>
              </w:rPr>
              <w:t>WhatsApp</w:t>
            </w:r>
            <w:proofErr w:type="spellEnd"/>
          </w:p>
        </w:tc>
      </w:tr>
      <w:tr w:rsidR="003354B5" w:rsidTr="00142D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Default="00142D66" w:rsidP="00773A11">
            <w:pPr>
              <w:spacing w:line="276" w:lineRule="auto"/>
              <w:rPr>
                <w:rFonts w:eastAsia="Andale Sans UI"/>
              </w:rPr>
            </w:pPr>
            <w:r>
              <w:rPr>
                <w:rFonts w:eastAsia="Andale Sans UI"/>
              </w:rPr>
              <w:t>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Pr="00883F15" w:rsidRDefault="003354B5" w:rsidP="00773A11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B5" w:rsidRPr="00883F15" w:rsidRDefault="003A68EE" w:rsidP="00773A11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B5" w:rsidRDefault="00142D66" w:rsidP="00142D66">
            <w:pPr>
              <w:jc w:val="center"/>
            </w:pPr>
            <w:r>
              <w:t>15.00-15.30</w:t>
            </w:r>
          </w:p>
          <w:p w:rsidR="003354B5" w:rsidRPr="00842E7B" w:rsidRDefault="003354B5" w:rsidP="00B91DC6">
            <w:pPr>
              <w:jc w:val="center"/>
            </w:pPr>
            <w:r>
              <w:t xml:space="preserve"> </w:t>
            </w:r>
          </w:p>
          <w:p w:rsidR="003354B5" w:rsidRPr="00842E7B" w:rsidRDefault="003354B5" w:rsidP="00B91DC6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Default="00142D66" w:rsidP="006E49A5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 xml:space="preserve">Задания </w:t>
            </w:r>
            <w:r>
              <w:rPr>
                <w:rFonts w:eastAsia="Andale Sans UI"/>
                <w:lang w:val="en-US"/>
              </w:rPr>
              <w:t>-</w:t>
            </w:r>
            <w:proofErr w:type="spellStart"/>
            <w:r>
              <w:rPr>
                <w:rFonts w:eastAsia="Andale Sans UI"/>
                <w:lang w:val="en-US"/>
              </w:rPr>
              <w:t>WhatsApp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Pr="00913721" w:rsidRDefault="003354B5" w:rsidP="00773A11">
            <w:pPr>
              <w:spacing w:line="276" w:lineRule="auto"/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Default="003354B5" w:rsidP="00773A11">
            <w:pPr>
              <w:spacing w:line="276" w:lineRule="auto"/>
            </w:pPr>
            <w:r>
              <w:t>Проведение мини-спектаклей с участием народных игрушек</w:t>
            </w:r>
            <w:r w:rsidR="00833ED8">
              <w:t xml:space="preserve">. </w:t>
            </w:r>
            <w:r w:rsidR="00833ED8">
              <w:t>Основные формы, цвета, простейшие орнаменты изделий народного творчества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Default="003354B5" w:rsidP="0047272B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2C9" w:rsidRDefault="004632C9" w:rsidP="004632C9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>Обратная связь-</w:t>
            </w:r>
          </w:p>
          <w:p w:rsidR="003354B5" w:rsidRDefault="004632C9" w:rsidP="004632C9">
            <w:pPr>
              <w:spacing w:line="276" w:lineRule="auto"/>
              <w:jc w:val="center"/>
            </w:pPr>
            <w:proofErr w:type="spellStart"/>
            <w:r>
              <w:rPr>
                <w:rFonts w:eastAsia="Andale Sans UI"/>
                <w:lang w:val="en-US"/>
              </w:rPr>
              <w:t>WhatsApp</w:t>
            </w:r>
            <w:proofErr w:type="spellEnd"/>
          </w:p>
        </w:tc>
      </w:tr>
      <w:tr w:rsidR="003354B5" w:rsidTr="00142D66">
        <w:trPr>
          <w:trHeight w:val="10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Default="00142D66" w:rsidP="00773A11">
            <w:pPr>
              <w:spacing w:line="276" w:lineRule="auto"/>
              <w:rPr>
                <w:rFonts w:eastAsia="Andale Sans UI"/>
              </w:rPr>
            </w:pPr>
            <w:r>
              <w:rPr>
                <w:rFonts w:eastAsia="Andale Sans UI"/>
              </w:rPr>
              <w:t>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Pr="00D94B77" w:rsidRDefault="003354B5" w:rsidP="00773A11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Pr="00D94B77" w:rsidRDefault="003354B5" w:rsidP="00773A11">
            <w:pPr>
              <w:jc w:val="center"/>
            </w:pPr>
            <w:r>
              <w:t>1</w:t>
            </w:r>
            <w:r w:rsidR="003A68EE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4C" w:rsidRDefault="00142D66" w:rsidP="00142D66">
            <w:pPr>
              <w:jc w:val="center"/>
            </w:pPr>
            <w:r>
              <w:t>15.00-15.30</w:t>
            </w:r>
          </w:p>
          <w:p w:rsidR="003354B5" w:rsidRPr="00D94B77" w:rsidRDefault="003354B5" w:rsidP="00B91DC6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Default="00142D66" w:rsidP="006E49A5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 xml:space="preserve">Задания </w:t>
            </w:r>
            <w:r>
              <w:rPr>
                <w:rFonts w:eastAsia="Andale Sans UI"/>
                <w:lang w:val="en-US"/>
              </w:rPr>
              <w:t>-</w:t>
            </w:r>
            <w:proofErr w:type="spellStart"/>
            <w:r>
              <w:rPr>
                <w:rFonts w:eastAsia="Andale Sans UI"/>
                <w:lang w:val="en-US"/>
              </w:rPr>
              <w:t>WhatsApp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Pr="00913721" w:rsidRDefault="003354B5" w:rsidP="00773A11">
            <w:pPr>
              <w:spacing w:line="276" w:lineRule="auto"/>
              <w:jc w:val="center"/>
              <w:rPr>
                <w:rFonts w:eastAsia="Andale Sans U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Default="003354B5" w:rsidP="00773A11">
            <w:pPr>
              <w:spacing w:line="276" w:lineRule="auto"/>
              <w:rPr>
                <w:rFonts w:eastAsia="Andale Sans UI"/>
                <w:b/>
              </w:rPr>
            </w:pPr>
            <w:r>
              <w:t>Проведение мини-спектаклей с участием народных игрушек</w:t>
            </w:r>
            <w:r w:rsidR="00833ED8">
              <w:t xml:space="preserve">. </w:t>
            </w:r>
            <w:r w:rsidR="00833ED8">
              <w:t>Обучение умению рисования и лепки образцов декоративно-прикладного творчества (игрушки)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Pr="0047272B" w:rsidRDefault="003354B5" w:rsidP="0047272B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2C9" w:rsidRDefault="004632C9" w:rsidP="004632C9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>Обратная связь-</w:t>
            </w:r>
          </w:p>
          <w:p w:rsidR="003354B5" w:rsidRDefault="004632C9" w:rsidP="004632C9">
            <w:pPr>
              <w:spacing w:line="276" w:lineRule="auto"/>
              <w:jc w:val="center"/>
              <w:rPr>
                <w:rFonts w:eastAsia="Andale Sans UI"/>
              </w:rPr>
            </w:pPr>
            <w:proofErr w:type="spellStart"/>
            <w:r>
              <w:rPr>
                <w:rFonts w:eastAsia="Andale Sans UI"/>
                <w:lang w:val="en-US"/>
              </w:rPr>
              <w:t>WhatsApp</w:t>
            </w:r>
            <w:proofErr w:type="spellEnd"/>
          </w:p>
        </w:tc>
      </w:tr>
      <w:tr w:rsidR="003354B5" w:rsidTr="00316C04">
        <w:trPr>
          <w:trHeight w:val="289"/>
        </w:trPr>
        <w:tc>
          <w:tcPr>
            <w:tcW w:w="103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Pr="00316C04" w:rsidRDefault="003354B5" w:rsidP="00773A11">
            <w:pPr>
              <w:spacing w:line="276" w:lineRule="auto"/>
              <w:jc w:val="center"/>
              <w:rPr>
                <w:rFonts w:eastAsia="Andale Sans UI"/>
                <w:b/>
              </w:rPr>
            </w:pPr>
            <w:r>
              <w:rPr>
                <w:rFonts w:eastAsia="Andale Sans UI"/>
                <w:b/>
              </w:rPr>
              <w:t>Экскурсии (6 час)</w:t>
            </w:r>
          </w:p>
        </w:tc>
      </w:tr>
      <w:tr w:rsidR="003354B5" w:rsidTr="002C24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Default="00142D66" w:rsidP="00773A11">
            <w:pPr>
              <w:spacing w:line="276" w:lineRule="auto"/>
              <w:rPr>
                <w:rFonts w:eastAsia="Andale Sans UI"/>
              </w:rPr>
            </w:pPr>
            <w:r>
              <w:rPr>
                <w:rFonts w:eastAsia="Andale Sans UI"/>
              </w:rPr>
              <w:t>6,7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Pr="00D94B77" w:rsidRDefault="003354B5" w:rsidP="00773A11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Pr="00D94B77" w:rsidRDefault="003A68EE" w:rsidP="00773A11">
            <w:pPr>
              <w:jc w:val="center"/>
            </w:pPr>
            <w: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Default="00142D66" w:rsidP="00142D66">
            <w:pPr>
              <w:jc w:val="center"/>
            </w:pPr>
            <w:r>
              <w:t>15.00-15.30</w:t>
            </w:r>
          </w:p>
          <w:p w:rsidR="003354B5" w:rsidRPr="00D94B77" w:rsidRDefault="003354B5" w:rsidP="00A5016F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Default="00142D66" w:rsidP="00142D66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 xml:space="preserve">Задания </w:t>
            </w:r>
            <w:r>
              <w:rPr>
                <w:rFonts w:eastAsia="Andale Sans UI"/>
                <w:lang w:val="en-US"/>
              </w:rPr>
              <w:t>-</w:t>
            </w:r>
            <w:proofErr w:type="spellStart"/>
            <w:r>
              <w:rPr>
                <w:rFonts w:eastAsia="Andale Sans UI"/>
                <w:lang w:val="en-US"/>
              </w:rPr>
              <w:t>WhatsApp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Pr="00913721" w:rsidRDefault="003354B5" w:rsidP="00773A11">
            <w:pPr>
              <w:spacing w:line="276" w:lineRule="auto"/>
              <w:jc w:val="center"/>
              <w:rPr>
                <w:rFonts w:eastAsia="Andale Sans U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D8" w:rsidRDefault="00833ED8" w:rsidP="00773A11">
            <w:pPr>
              <w:spacing w:line="276" w:lineRule="auto"/>
              <w:rPr>
                <w:rFonts w:eastAsia="Andale Sans UI"/>
              </w:rPr>
            </w:pPr>
            <w:r>
              <w:t>Обучение умению рисования и лепки образцов декоративно-прикладного творчества (посуда)</w:t>
            </w:r>
            <w:r>
              <w:t>.</w:t>
            </w:r>
          </w:p>
          <w:p w:rsidR="003354B5" w:rsidRDefault="003354B5" w:rsidP="00773A11">
            <w:pPr>
              <w:spacing w:line="276" w:lineRule="auto"/>
              <w:rPr>
                <w:rFonts w:eastAsia="Andale Sans UI"/>
              </w:rPr>
            </w:pPr>
            <w:r>
              <w:rPr>
                <w:rFonts w:eastAsia="Andale Sans UI"/>
              </w:rPr>
              <w:t>Прогулки по улицам и паркам родного города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Pr="0047272B" w:rsidRDefault="003354B5" w:rsidP="0047272B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2C9" w:rsidRDefault="004632C9" w:rsidP="004632C9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>Обратная связь-</w:t>
            </w:r>
          </w:p>
          <w:p w:rsidR="003354B5" w:rsidRPr="000033AE" w:rsidRDefault="004632C9" w:rsidP="004632C9">
            <w:pPr>
              <w:spacing w:line="276" w:lineRule="auto"/>
              <w:jc w:val="center"/>
              <w:rPr>
                <w:rFonts w:eastAsia="Andale Sans UI"/>
              </w:rPr>
            </w:pPr>
            <w:proofErr w:type="spellStart"/>
            <w:r>
              <w:rPr>
                <w:rFonts w:eastAsia="Andale Sans UI"/>
                <w:lang w:val="en-US"/>
              </w:rPr>
              <w:t>WhatsApp</w:t>
            </w:r>
            <w:proofErr w:type="spellEnd"/>
          </w:p>
        </w:tc>
      </w:tr>
      <w:tr w:rsidR="003354B5" w:rsidTr="002C24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Default="00142D66" w:rsidP="00773A11">
            <w:pPr>
              <w:spacing w:line="276" w:lineRule="auto"/>
              <w:rPr>
                <w:rFonts w:eastAsia="Andale Sans UI"/>
              </w:rPr>
            </w:pPr>
            <w:r>
              <w:rPr>
                <w:rFonts w:eastAsia="Andale Sans UI"/>
              </w:rPr>
              <w:t>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Pr="00D94B77" w:rsidRDefault="003354B5" w:rsidP="00773A11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Pr="00D94B77" w:rsidRDefault="003354B5" w:rsidP="00D418CF">
            <w:pPr>
              <w:jc w:val="center"/>
            </w:pPr>
            <w:r>
              <w:t>2</w:t>
            </w:r>
            <w:r w:rsidR="003A68EE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4C" w:rsidRDefault="00142D66" w:rsidP="00142D66">
            <w:pPr>
              <w:jc w:val="center"/>
            </w:pPr>
            <w:r>
              <w:t>15.00-15.30</w:t>
            </w:r>
          </w:p>
          <w:p w:rsidR="003354B5" w:rsidRPr="00771033" w:rsidRDefault="003354B5" w:rsidP="00B91DC6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Default="00142D66" w:rsidP="00142D66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 xml:space="preserve">Задания </w:t>
            </w:r>
            <w:r>
              <w:rPr>
                <w:rFonts w:eastAsia="Andale Sans UI"/>
                <w:lang w:val="en-US"/>
              </w:rPr>
              <w:t>-</w:t>
            </w:r>
            <w:proofErr w:type="spellStart"/>
            <w:r>
              <w:rPr>
                <w:rFonts w:eastAsia="Andale Sans UI"/>
                <w:lang w:val="en-US"/>
              </w:rPr>
              <w:t>WhatsApp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Pr="00913721" w:rsidRDefault="003354B5" w:rsidP="00773A11">
            <w:pPr>
              <w:spacing w:line="276" w:lineRule="auto"/>
              <w:jc w:val="center"/>
              <w:rPr>
                <w:rFonts w:eastAsia="Andale Sans U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Default="003354B5" w:rsidP="00773A11">
            <w:pPr>
              <w:spacing w:line="276" w:lineRule="auto"/>
              <w:rPr>
                <w:rFonts w:eastAsia="Andale Sans UI"/>
              </w:rPr>
            </w:pPr>
            <w:r>
              <w:rPr>
                <w:rFonts w:eastAsia="Andale Sans UI"/>
              </w:rPr>
              <w:t>Посещение кукольного театра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Pr="0047272B" w:rsidRDefault="003354B5" w:rsidP="0047272B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2C9" w:rsidRDefault="004632C9" w:rsidP="004632C9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>Обратная связь-</w:t>
            </w:r>
          </w:p>
          <w:p w:rsidR="003354B5" w:rsidRDefault="004632C9" w:rsidP="004632C9">
            <w:pPr>
              <w:spacing w:line="276" w:lineRule="auto"/>
              <w:jc w:val="center"/>
              <w:rPr>
                <w:rFonts w:eastAsia="Andale Sans UI"/>
              </w:rPr>
            </w:pPr>
            <w:proofErr w:type="spellStart"/>
            <w:r>
              <w:rPr>
                <w:rFonts w:eastAsia="Andale Sans UI"/>
                <w:lang w:val="en-US"/>
              </w:rPr>
              <w:t>WhatsApp</w:t>
            </w:r>
            <w:proofErr w:type="spellEnd"/>
          </w:p>
        </w:tc>
      </w:tr>
      <w:tr w:rsidR="003354B5" w:rsidTr="002C24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Default="00142D66" w:rsidP="00773A11">
            <w:pPr>
              <w:spacing w:line="276" w:lineRule="auto"/>
              <w:rPr>
                <w:rFonts w:eastAsia="Andale Sans UI"/>
              </w:rPr>
            </w:pPr>
            <w:r>
              <w:rPr>
                <w:rFonts w:eastAsia="Andale Sans UI"/>
              </w:rPr>
              <w:t>10,11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Pr="00D94B77" w:rsidRDefault="003354B5" w:rsidP="00773A11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Pr="00D94B77" w:rsidRDefault="003354B5" w:rsidP="00773A11">
            <w:pPr>
              <w:jc w:val="center"/>
            </w:pPr>
            <w:r>
              <w:t>2</w:t>
            </w:r>
            <w:r w:rsidR="003A68EE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Default="00142D66" w:rsidP="00142D66">
            <w:pPr>
              <w:jc w:val="center"/>
            </w:pPr>
            <w:r>
              <w:t>15.00-15.30</w:t>
            </w:r>
          </w:p>
          <w:p w:rsidR="003354B5" w:rsidRPr="00D94B77" w:rsidRDefault="003354B5" w:rsidP="00A5016F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Default="00142D66" w:rsidP="00142D66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 xml:space="preserve">Задания </w:t>
            </w:r>
            <w:r>
              <w:rPr>
                <w:rFonts w:eastAsia="Andale Sans UI"/>
                <w:lang w:val="en-US"/>
              </w:rPr>
              <w:t>-</w:t>
            </w:r>
            <w:proofErr w:type="spellStart"/>
            <w:r>
              <w:rPr>
                <w:rFonts w:eastAsia="Andale Sans UI"/>
                <w:lang w:val="en-US"/>
              </w:rPr>
              <w:t>WhatsA</w:t>
            </w:r>
            <w:r>
              <w:rPr>
                <w:rFonts w:eastAsia="Andale Sans UI"/>
                <w:lang w:val="en-US"/>
              </w:rPr>
              <w:lastRenderedPageBreak/>
              <w:t>pp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Pr="00913721" w:rsidRDefault="003354B5" w:rsidP="00773A11">
            <w:pPr>
              <w:spacing w:line="276" w:lineRule="auto"/>
              <w:jc w:val="center"/>
              <w:rPr>
                <w:rFonts w:eastAsia="Andale Sans U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Default="003354B5" w:rsidP="00773A11">
            <w:pPr>
              <w:spacing w:line="276" w:lineRule="auto"/>
              <w:rPr>
                <w:rFonts w:eastAsia="Andale Sans UI"/>
              </w:rPr>
            </w:pPr>
            <w:r>
              <w:rPr>
                <w:rFonts w:eastAsia="Andale Sans UI"/>
              </w:rPr>
              <w:t>Посещение выставки детских работ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Pr="0047272B" w:rsidRDefault="003354B5" w:rsidP="0047272B">
            <w:pPr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D66" w:rsidRDefault="00142D66" w:rsidP="00142D66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>Обратная связь-</w:t>
            </w:r>
          </w:p>
          <w:p w:rsidR="003354B5" w:rsidRDefault="00142D66" w:rsidP="00142D66">
            <w:pPr>
              <w:spacing w:line="276" w:lineRule="auto"/>
              <w:jc w:val="center"/>
              <w:rPr>
                <w:rFonts w:eastAsia="Andale Sans UI"/>
              </w:rPr>
            </w:pPr>
            <w:proofErr w:type="spellStart"/>
            <w:r>
              <w:rPr>
                <w:rFonts w:eastAsia="Andale Sans UI"/>
                <w:lang w:val="en-US"/>
              </w:rPr>
              <w:t>WhatsApp</w:t>
            </w:r>
            <w:proofErr w:type="spellEnd"/>
          </w:p>
        </w:tc>
      </w:tr>
      <w:tr w:rsidR="003354B5" w:rsidTr="001C1584">
        <w:tc>
          <w:tcPr>
            <w:tcW w:w="103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Default="003354B5" w:rsidP="00124885">
            <w:pPr>
              <w:spacing w:line="276" w:lineRule="auto"/>
              <w:jc w:val="center"/>
            </w:pPr>
            <w:r>
              <w:rPr>
                <w:rFonts w:eastAsia="Andale Sans UI"/>
                <w:b/>
              </w:rPr>
              <w:lastRenderedPageBreak/>
              <w:t>Участие в выставках и конкурсах по изобразительному и декоративно-прикладному творчеству (10 час)</w:t>
            </w:r>
          </w:p>
        </w:tc>
      </w:tr>
      <w:tr w:rsidR="003354B5" w:rsidTr="00F364F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Default="00142D66" w:rsidP="00773A11">
            <w:pPr>
              <w:spacing w:line="276" w:lineRule="auto"/>
              <w:rPr>
                <w:rFonts w:eastAsia="Andale Sans UI"/>
              </w:rPr>
            </w:pPr>
            <w:r>
              <w:rPr>
                <w:rFonts w:eastAsia="Andale Sans UI"/>
              </w:rPr>
              <w:t>12,13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Pr="00D94B77" w:rsidRDefault="003354B5" w:rsidP="00773A11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Pr="00D94B77" w:rsidRDefault="003A68EE" w:rsidP="00773A11">
            <w:pPr>
              <w:jc w:val="center"/>
            </w:pPr>
            <w: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4C" w:rsidRDefault="00142D66" w:rsidP="00142D66">
            <w:pPr>
              <w:jc w:val="center"/>
            </w:pPr>
            <w:r>
              <w:t>15.00-15.30</w:t>
            </w:r>
          </w:p>
          <w:p w:rsidR="003354B5" w:rsidRPr="00D94B77" w:rsidRDefault="003354B5" w:rsidP="00B91DC6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Default="00142D66" w:rsidP="00773A11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 xml:space="preserve">Задания </w:t>
            </w:r>
            <w:r>
              <w:rPr>
                <w:rFonts w:eastAsia="Andale Sans UI"/>
                <w:lang w:val="en-US"/>
              </w:rPr>
              <w:t>-</w:t>
            </w:r>
            <w:proofErr w:type="spellStart"/>
            <w:r>
              <w:rPr>
                <w:rFonts w:eastAsia="Andale Sans UI"/>
                <w:lang w:val="en-US"/>
              </w:rPr>
              <w:t>WhatsApp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Pr="00913721" w:rsidRDefault="003354B5" w:rsidP="00773A11">
            <w:pPr>
              <w:spacing w:line="276" w:lineRule="auto"/>
              <w:jc w:val="center"/>
              <w:rPr>
                <w:rFonts w:eastAsia="Andale Sans U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Default="003354B5" w:rsidP="00773A11">
            <w:pPr>
              <w:spacing w:line="276" w:lineRule="auto"/>
              <w:rPr>
                <w:rFonts w:eastAsia="Andale Sans UI"/>
              </w:rPr>
            </w:pPr>
            <w:r>
              <w:rPr>
                <w:rFonts w:eastAsia="Andale Sans UI"/>
              </w:rPr>
              <w:t>Организация и проведение выставок детских работ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Default="003354B5" w:rsidP="00773A11">
            <w:pPr>
              <w:spacing w:line="276" w:lineRule="auto"/>
              <w:jc w:val="center"/>
            </w:pPr>
          </w:p>
          <w:p w:rsidR="003354B5" w:rsidRDefault="003354B5" w:rsidP="0047272B">
            <w:pPr>
              <w:spacing w:line="276" w:lineRule="auto"/>
              <w:rPr>
                <w:rFonts w:eastAsia="Andale Sans U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B5" w:rsidRDefault="00142D66" w:rsidP="00773A11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>Обратная связь-</w:t>
            </w:r>
          </w:p>
          <w:p w:rsidR="00142D66" w:rsidRPr="00142D66" w:rsidRDefault="00142D66" w:rsidP="00773A11">
            <w:pPr>
              <w:spacing w:line="276" w:lineRule="auto"/>
              <w:jc w:val="center"/>
              <w:rPr>
                <w:rFonts w:eastAsia="Andale Sans UI"/>
              </w:rPr>
            </w:pPr>
            <w:proofErr w:type="spellStart"/>
            <w:r>
              <w:rPr>
                <w:rFonts w:eastAsia="Andale Sans UI"/>
                <w:lang w:val="en-US"/>
              </w:rPr>
              <w:t>WhatsApp</w:t>
            </w:r>
            <w:proofErr w:type="spellEnd"/>
          </w:p>
        </w:tc>
      </w:tr>
    </w:tbl>
    <w:p w:rsidR="00DF6861" w:rsidRDefault="00DF6861" w:rsidP="003658B5">
      <w:pPr>
        <w:rPr>
          <w:b/>
          <w:sz w:val="28"/>
          <w:szCs w:val="28"/>
        </w:rPr>
      </w:pPr>
    </w:p>
    <w:p w:rsidR="003658B5" w:rsidRDefault="003658B5" w:rsidP="003658B5">
      <w:pPr>
        <w:rPr>
          <w:b/>
          <w:sz w:val="28"/>
          <w:szCs w:val="28"/>
        </w:rPr>
      </w:pPr>
    </w:p>
    <w:p w:rsidR="00FE7C62" w:rsidRDefault="00FE7C62" w:rsidP="00FE7C62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Календарный учебный график на 2019-2020 учебный год</w:t>
      </w:r>
    </w:p>
    <w:p w:rsidR="00290FCC" w:rsidRPr="00FE7C62" w:rsidRDefault="00FE7C62" w:rsidP="003658B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Группа первого  года обучения, педагог  </w:t>
      </w:r>
      <w:proofErr w:type="spellStart"/>
      <w:r>
        <w:rPr>
          <w:b/>
          <w:i/>
          <w:sz w:val="28"/>
          <w:szCs w:val="28"/>
        </w:rPr>
        <w:t>Газизова</w:t>
      </w:r>
      <w:proofErr w:type="spellEnd"/>
      <w:r>
        <w:rPr>
          <w:b/>
          <w:i/>
          <w:sz w:val="28"/>
          <w:szCs w:val="28"/>
        </w:rPr>
        <w:t xml:space="preserve"> Н.Р.</w:t>
      </w:r>
    </w:p>
    <w:p w:rsidR="00290FCC" w:rsidRDefault="00290FCC" w:rsidP="003658B5">
      <w:pPr>
        <w:rPr>
          <w:b/>
          <w:sz w:val="28"/>
          <w:szCs w:val="28"/>
        </w:rPr>
      </w:pPr>
    </w:p>
    <w:tbl>
      <w:tblPr>
        <w:tblW w:w="103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"/>
        <w:gridCol w:w="567"/>
        <w:gridCol w:w="1134"/>
        <w:gridCol w:w="1116"/>
        <w:gridCol w:w="567"/>
        <w:gridCol w:w="18"/>
        <w:gridCol w:w="124"/>
        <w:gridCol w:w="3260"/>
        <w:gridCol w:w="709"/>
        <w:gridCol w:w="1559"/>
      </w:tblGrid>
      <w:tr w:rsidR="00290FCC" w:rsidTr="00B760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FCC" w:rsidRDefault="00290FCC" w:rsidP="00B760C1">
            <w:pPr>
              <w:spacing w:line="276" w:lineRule="auto"/>
              <w:rPr>
                <w:rFonts w:eastAsia="Andale Sans UI"/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FCC" w:rsidRDefault="00290FCC" w:rsidP="00B760C1">
            <w:pPr>
              <w:spacing w:line="276" w:lineRule="auto"/>
              <w:rPr>
                <w:rFonts w:eastAsia="Andale Sans UI"/>
                <w:b/>
              </w:rPr>
            </w:pPr>
            <w:proofErr w:type="spellStart"/>
            <w:proofErr w:type="gramStart"/>
            <w:r>
              <w:rPr>
                <w:b/>
              </w:rPr>
              <w:t>Мес</w:t>
            </w:r>
            <w:proofErr w:type="spellEnd"/>
            <w:proofErr w:type="gramEnd"/>
          </w:p>
          <w:p w:rsidR="00290FCC" w:rsidRDefault="00290FCC" w:rsidP="00B760C1">
            <w:pPr>
              <w:spacing w:line="276" w:lineRule="auto"/>
              <w:rPr>
                <w:rFonts w:eastAsia="Andale Sans UI"/>
                <w:b/>
              </w:rPr>
            </w:pPr>
            <w:proofErr w:type="spellStart"/>
            <w:r>
              <w:rPr>
                <w:b/>
              </w:rPr>
              <w:t>яц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FCC" w:rsidRDefault="00290FCC" w:rsidP="00B760C1">
            <w:pPr>
              <w:spacing w:line="276" w:lineRule="auto"/>
              <w:rPr>
                <w:rFonts w:eastAsia="Andale Sans UI"/>
                <w:b/>
              </w:rPr>
            </w:pPr>
            <w:proofErr w:type="spellStart"/>
            <w:r>
              <w:rPr>
                <w:b/>
              </w:rPr>
              <w:t>Чис</w:t>
            </w:r>
            <w:proofErr w:type="spellEnd"/>
          </w:p>
          <w:p w:rsidR="00290FCC" w:rsidRDefault="00290FCC" w:rsidP="00B760C1">
            <w:pPr>
              <w:spacing w:line="276" w:lineRule="auto"/>
              <w:rPr>
                <w:rFonts w:eastAsia="Andale Sans UI"/>
                <w:b/>
              </w:rPr>
            </w:pPr>
            <w:proofErr w:type="spellStart"/>
            <w:r>
              <w:rPr>
                <w:b/>
              </w:rPr>
              <w:t>ло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FCC" w:rsidRDefault="00290FCC" w:rsidP="00B760C1">
            <w:pPr>
              <w:spacing w:line="276" w:lineRule="auto"/>
              <w:rPr>
                <w:rFonts w:eastAsia="Andale Sans UI"/>
                <w:b/>
              </w:rPr>
            </w:pPr>
            <w:proofErr w:type="spellStart"/>
            <w:r>
              <w:rPr>
                <w:b/>
              </w:rPr>
              <w:t>Вре</w:t>
            </w:r>
            <w:proofErr w:type="spellEnd"/>
          </w:p>
          <w:p w:rsidR="00290FCC" w:rsidRDefault="00290FCC" w:rsidP="00B760C1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мя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</w:t>
            </w:r>
            <w:proofErr w:type="spellEnd"/>
            <w:r>
              <w:rPr>
                <w:b/>
              </w:rPr>
              <w:t>.</w:t>
            </w:r>
          </w:p>
          <w:p w:rsidR="00290FCC" w:rsidRDefault="00290FCC" w:rsidP="00B760C1">
            <w:pPr>
              <w:spacing w:line="276" w:lineRule="auto"/>
              <w:rPr>
                <w:rFonts w:eastAsia="Andale Sans UI"/>
                <w:b/>
              </w:rPr>
            </w:pPr>
            <w:proofErr w:type="spellStart"/>
            <w:r>
              <w:rPr>
                <w:b/>
              </w:rPr>
              <w:t>зан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FCC" w:rsidRDefault="00290FCC" w:rsidP="00B760C1">
            <w:pPr>
              <w:spacing w:line="276" w:lineRule="auto"/>
              <w:jc w:val="center"/>
              <w:rPr>
                <w:rFonts w:eastAsia="Andale Sans UI"/>
                <w:b/>
              </w:rPr>
            </w:pPr>
            <w:r>
              <w:rPr>
                <w:b/>
              </w:rPr>
              <w:t>Форма</w:t>
            </w:r>
          </w:p>
          <w:p w:rsidR="00290FCC" w:rsidRDefault="00290FCC" w:rsidP="00B760C1">
            <w:pPr>
              <w:spacing w:line="276" w:lineRule="auto"/>
              <w:jc w:val="center"/>
              <w:rPr>
                <w:rFonts w:eastAsia="Andale Sans UI"/>
                <w:b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FCC" w:rsidRDefault="00290FCC" w:rsidP="00B760C1">
            <w:pPr>
              <w:spacing w:line="276" w:lineRule="auto"/>
              <w:rPr>
                <w:rFonts w:eastAsia="Andale Sans UI"/>
                <w:b/>
              </w:rPr>
            </w:pPr>
            <w:r>
              <w:rPr>
                <w:b/>
              </w:rPr>
              <w:t>Кол-</w:t>
            </w:r>
          </w:p>
          <w:p w:rsidR="00290FCC" w:rsidRDefault="00290FCC" w:rsidP="00B760C1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во </w:t>
            </w:r>
          </w:p>
          <w:p w:rsidR="00290FCC" w:rsidRDefault="00290FCC" w:rsidP="00B760C1">
            <w:pPr>
              <w:spacing w:line="276" w:lineRule="auto"/>
              <w:rPr>
                <w:b/>
              </w:rPr>
            </w:pPr>
            <w:r>
              <w:rPr>
                <w:b/>
              </w:rPr>
              <w:t>час</w:t>
            </w:r>
          </w:p>
          <w:p w:rsidR="00290FCC" w:rsidRDefault="00290FCC" w:rsidP="00B760C1">
            <w:pPr>
              <w:spacing w:line="276" w:lineRule="auto"/>
              <w:rPr>
                <w:rFonts w:eastAsia="Andale Sans UI"/>
                <w:b/>
              </w:rPr>
            </w:pPr>
            <w:proofErr w:type="spellStart"/>
            <w:r>
              <w:rPr>
                <w:b/>
              </w:rPr>
              <w:t>ов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FCC" w:rsidRDefault="00290FCC" w:rsidP="00B760C1">
            <w:pPr>
              <w:spacing w:line="276" w:lineRule="auto"/>
              <w:jc w:val="center"/>
              <w:rPr>
                <w:rFonts w:eastAsia="Andale Sans UI"/>
                <w:b/>
              </w:rPr>
            </w:pPr>
            <w:r>
              <w:rPr>
                <w:b/>
              </w:rPr>
              <w:t>Тема</w:t>
            </w:r>
          </w:p>
          <w:p w:rsidR="00290FCC" w:rsidRDefault="00290FCC" w:rsidP="00B760C1">
            <w:pPr>
              <w:spacing w:line="276" w:lineRule="auto"/>
              <w:jc w:val="center"/>
              <w:rPr>
                <w:rFonts w:eastAsia="Andale Sans UI"/>
                <w:b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FCC" w:rsidRDefault="00290FCC" w:rsidP="00B760C1">
            <w:pPr>
              <w:spacing w:line="276" w:lineRule="auto"/>
              <w:rPr>
                <w:rFonts w:eastAsia="Andale Sans UI"/>
                <w:b/>
              </w:rPr>
            </w:pPr>
            <w:r>
              <w:rPr>
                <w:b/>
              </w:rPr>
              <w:t>Место</w:t>
            </w:r>
          </w:p>
          <w:p w:rsidR="00290FCC" w:rsidRDefault="00290FCC" w:rsidP="00B760C1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прове</w:t>
            </w:r>
            <w:proofErr w:type="spellEnd"/>
          </w:p>
          <w:p w:rsidR="00290FCC" w:rsidRDefault="00290FCC" w:rsidP="00B760C1">
            <w:pPr>
              <w:spacing w:line="276" w:lineRule="auto"/>
              <w:rPr>
                <w:rFonts w:eastAsia="Andale Sans UI"/>
                <w:b/>
              </w:rPr>
            </w:pPr>
            <w:proofErr w:type="spellStart"/>
            <w:r>
              <w:rPr>
                <w:b/>
              </w:rPr>
              <w:t>дения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FCC" w:rsidRDefault="00290FCC" w:rsidP="00B760C1">
            <w:pPr>
              <w:spacing w:line="276" w:lineRule="auto"/>
              <w:jc w:val="center"/>
              <w:rPr>
                <w:rFonts w:eastAsia="Andale Sans UI"/>
                <w:b/>
              </w:rPr>
            </w:pPr>
            <w:r>
              <w:rPr>
                <w:b/>
              </w:rPr>
              <w:t xml:space="preserve">Форма </w:t>
            </w:r>
          </w:p>
          <w:p w:rsidR="00290FCC" w:rsidRDefault="00290FCC" w:rsidP="00B760C1">
            <w:pPr>
              <w:spacing w:line="276" w:lineRule="auto"/>
              <w:jc w:val="center"/>
              <w:rPr>
                <w:rFonts w:eastAsia="Andale Sans UI"/>
                <w:b/>
              </w:rPr>
            </w:pPr>
            <w:r>
              <w:rPr>
                <w:b/>
              </w:rPr>
              <w:t>контроля</w:t>
            </w:r>
          </w:p>
        </w:tc>
      </w:tr>
      <w:tr w:rsidR="00D43CE1" w:rsidTr="004743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Default="00913721" w:rsidP="00B760C1">
            <w:pPr>
              <w:spacing w:line="276" w:lineRule="auto"/>
              <w:rPr>
                <w:rFonts w:eastAsia="Andale Sans UI"/>
              </w:rPr>
            </w:pPr>
            <w:r>
              <w:rPr>
                <w:rFonts w:eastAsia="Andale Sans UI"/>
              </w:rPr>
              <w:t>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Pr="00883F15" w:rsidRDefault="00D43CE1" w:rsidP="00B760C1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E1" w:rsidRPr="00883F15" w:rsidRDefault="005F28C9" w:rsidP="00B760C1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AF" w:rsidRDefault="0047435E" w:rsidP="0047435E">
            <w:pPr>
              <w:jc w:val="center"/>
            </w:pPr>
            <w:r>
              <w:t>08.00-08.15</w:t>
            </w:r>
          </w:p>
          <w:p w:rsidR="00D43CE1" w:rsidRDefault="00D43CE1" w:rsidP="00DB62BE">
            <w:pPr>
              <w:jc w:val="center"/>
              <w:rPr>
                <w:rFonts w:eastAsia="Andale Sans UI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Default="00C86CDE" w:rsidP="00B760C1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 xml:space="preserve">Задания </w:t>
            </w:r>
            <w:r>
              <w:rPr>
                <w:rFonts w:eastAsia="Andale Sans UI"/>
                <w:lang w:val="en-US"/>
              </w:rPr>
              <w:t>-</w:t>
            </w:r>
            <w:proofErr w:type="spellStart"/>
            <w:r>
              <w:rPr>
                <w:rFonts w:eastAsia="Andale Sans UI"/>
                <w:lang w:val="en-US"/>
              </w:rPr>
              <w:t>WhatsApp</w:t>
            </w:r>
            <w:proofErr w:type="spellEnd"/>
            <w:r>
              <w:rPr>
                <w:rFonts w:eastAsia="Andale Sans UI"/>
              </w:rPr>
              <w:t xml:space="preserve"> 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Default="00D43CE1" w:rsidP="00B760C1">
            <w:pPr>
              <w:spacing w:line="276" w:lineRule="auto"/>
              <w:jc w:val="center"/>
            </w:pPr>
          </w:p>
        </w:tc>
        <w:tc>
          <w:tcPr>
            <w:tcW w:w="3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Default="00D43CE1" w:rsidP="00B760C1">
            <w:pPr>
              <w:spacing w:line="276" w:lineRule="auto"/>
            </w:pPr>
            <w:r>
              <w:t>Обучение умению рисования и лепки образцов декоративно-прикладного творчества (посуда)</w:t>
            </w:r>
            <w:r w:rsidR="00833ED8">
              <w:t>.</w:t>
            </w:r>
          </w:p>
          <w:p w:rsidR="00833ED8" w:rsidRDefault="00833ED8" w:rsidP="00B760C1">
            <w:pPr>
              <w:spacing w:line="276" w:lineRule="auto"/>
            </w:pPr>
            <w:r>
              <w:rPr>
                <w:rFonts w:eastAsia="Andale Sans UI"/>
              </w:rPr>
              <w:t>Обучение созданию оригинальных художественных образов из трёх деталей</w:t>
            </w:r>
            <w:r>
              <w:rPr>
                <w:rFonts w:eastAsia="Andale Sans UI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5E" w:rsidRDefault="0047435E" w:rsidP="0047435E">
            <w:pPr>
              <w:spacing w:line="276" w:lineRule="auto"/>
              <w:jc w:val="center"/>
            </w:pPr>
          </w:p>
          <w:p w:rsidR="00D43CE1" w:rsidRDefault="00D43CE1" w:rsidP="00B760C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10F" w:rsidRDefault="00AD210F" w:rsidP="00AD210F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>Обратная связь-</w:t>
            </w:r>
          </w:p>
          <w:p w:rsidR="00D43CE1" w:rsidRDefault="00AD210F" w:rsidP="00AD210F">
            <w:pPr>
              <w:spacing w:line="276" w:lineRule="auto"/>
              <w:jc w:val="center"/>
            </w:pPr>
            <w:proofErr w:type="spellStart"/>
            <w:r>
              <w:rPr>
                <w:rFonts w:eastAsia="Andale Sans UI"/>
                <w:lang w:val="en-US"/>
              </w:rPr>
              <w:t>WhatsApp</w:t>
            </w:r>
            <w:proofErr w:type="spellEnd"/>
          </w:p>
        </w:tc>
      </w:tr>
      <w:tr w:rsidR="00D43CE1" w:rsidTr="004743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Default="00913721" w:rsidP="00B760C1">
            <w:pPr>
              <w:spacing w:line="276" w:lineRule="auto"/>
              <w:rPr>
                <w:rFonts w:eastAsia="Andale Sans UI"/>
              </w:rPr>
            </w:pPr>
            <w:r>
              <w:rPr>
                <w:rFonts w:eastAsia="Andale Sans UI"/>
              </w:rPr>
              <w:t>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Pr="00883F15" w:rsidRDefault="00D43CE1" w:rsidP="00B760C1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E1" w:rsidRPr="00883F15" w:rsidRDefault="005F28C9" w:rsidP="00B760C1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E1" w:rsidRPr="0047435E" w:rsidRDefault="0047435E" w:rsidP="0047435E">
            <w:pPr>
              <w:jc w:val="center"/>
            </w:pPr>
            <w:r>
              <w:t>10.00-10.15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Default="00C86CDE" w:rsidP="00B760C1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 xml:space="preserve">Задания </w:t>
            </w:r>
            <w:r>
              <w:rPr>
                <w:rFonts w:eastAsia="Andale Sans UI"/>
                <w:lang w:val="en-US"/>
              </w:rPr>
              <w:t>-</w:t>
            </w:r>
            <w:proofErr w:type="spellStart"/>
            <w:r>
              <w:rPr>
                <w:rFonts w:eastAsia="Andale Sans UI"/>
                <w:lang w:val="en-US"/>
              </w:rPr>
              <w:t>WhatsApp</w:t>
            </w:r>
            <w:proofErr w:type="spellEnd"/>
            <w:r>
              <w:rPr>
                <w:rFonts w:eastAsia="Andale Sans UI"/>
              </w:rPr>
              <w:t xml:space="preserve"> 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Default="00D43CE1" w:rsidP="00B760C1">
            <w:pPr>
              <w:spacing w:line="276" w:lineRule="auto"/>
              <w:jc w:val="center"/>
            </w:pPr>
          </w:p>
        </w:tc>
        <w:tc>
          <w:tcPr>
            <w:tcW w:w="3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Default="00D43CE1" w:rsidP="00B760C1">
            <w:pPr>
              <w:spacing w:line="276" w:lineRule="auto"/>
            </w:pPr>
            <w:r>
              <w:t>Обучение умению рисования и лепки образцов декоративно-прикладного творчества (изразцы)</w:t>
            </w:r>
            <w:r w:rsidR="0014569B">
              <w:t>.</w:t>
            </w:r>
          </w:p>
          <w:p w:rsidR="0014569B" w:rsidRDefault="0014569B" w:rsidP="00B760C1">
            <w:pPr>
              <w:spacing w:line="276" w:lineRule="auto"/>
            </w:pPr>
            <w:r>
              <w:t>Декоративно-прикладное творчество народов Поволжья и России</w:t>
            </w:r>
            <w: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Default="00D43CE1" w:rsidP="00B760C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10F" w:rsidRDefault="00AD210F" w:rsidP="00AD210F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>Обратная связь-</w:t>
            </w:r>
          </w:p>
          <w:p w:rsidR="00D43CE1" w:rsidRDefault="00AD210F" w:rsidP="00AD210F">
            <w:pPr>
              <w:spacing w:line="276" w:lineRule="auto"/>
              <w:jc w:val="center"/>
            </w:pPr>
            <w:proofErr w:type="spellStart"/>
            <w:r>
              <w:rPr>
                <w:rFonts w:eastAsia="Andale Sans UI"/>
                <w:lang w:val="en-US"/>
              </w:rPr>
              <w:t>WhatsApp</w:t>
            </w:r>
            <w:proofErr w:type="spellEnd"/>
          </w:p>
        </w:tc>
      </w:tr>
      <w:tr w:rsidR="00D43CE1" w:rsidTr="004743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Default="00913721" w:rsidP="00B760C1">
            <w:pPr>
              <w:spacing w:line="276" w:lineRule="auto"/>
              <w:rPr>
                <w:rFonts w:eastAsia="Andale Sans UI"/>
              </w:rPr>
            </w:pPr>
            <w:r>
              <w:rPr>
                <w:rFonts w:eastAsia="Andale Sans UI"/>
              </w:rPr>
              <w:t>5,6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Pr="00883F15" w:rsidRDefault="00D43CE1" w:rsidP="00B760C1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E1" w:rsidRPr="00883F15" w:rsidRDefault="005F28C9" w:rsidP="00B760C1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AF" w:rsidRDefault="00475FAF" w:rsidP="0047435E">
            <w:pPr>
              <w:jc w:val="center"/>
            </w:pPr>
            <w:r>
              <w:t>0</w:t>
            </w:r>
            <w:r w:rsidR="0047435E">
              <w:t>8.00-08.15</w:t>
            </w:r>
          </w:p>
          <w:p w:rsidR="00D43CE1" w:rsidRPr="00842E7B" w:rsidRDefault="00D43CE1" w:rsidP="00DB62BE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Default="00C86CDE" w:rsidP="00B760C1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 xml:space="preserve">Задания </w:t>
            </w:r>
            <w:r>
              <w:rPr>
                <w:rFonts w:eastAsia="Andale Sans UI"/>
                <w:lang w:val="en-US"/>
              </w:rPr>
              <w:t>-</w:t>
            </w:r>
            <w:proofErr w:type="spellStart"/>
            <w:r>
              <w:rPr>
                <w:rFonts w:eastAsia="Andale Sans UI"/>
                <w:lang w:val="en-US"/>
              </w:rPr>
              <w:t>WhatsApp</w:t>
            </w:r>
            <w:proofErr w:type="spellEnd"/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Default="00D43CE1" w:rsidP="00B760C1">
            <w:pPr>
              <w:spacing w:line="276" w:lineRule="auto"/>
              <w:jc w:val="center"/>
            </w:pPr>
          </w:p>
        </w:tc>
        <w:tc>
          <w:tcPr>
            <w:tcW w:w="3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Default="00D43CE1" w:rsidP="00B760C1">
            <w:pPr>
              <w:spacing w:line="276" w:lineRule="auto"/>
            </w:pPr>
            <w:r>
              <w:t>Проведение мини-спектаклей с участием народных игрушек</w:t>
            </w:r>
            <w:r w:rsidR="0014569B">
              <w:t xml:space="preserve">. </w:t>
            </w:r>
            <w:r w:rsidR="0014569B">
              <w:t>Основные формы, цвета, простейшие орнаменты изделий народного творчества</w:t>
            </w:r>
            <w:r w:rsidR="0014569B">
              <w:t>.</w:t>
            </w:r>
          </w:p>
          <w:p w:rsidR="0014569B" w:rsidRDefault="0014569B" w:rsidP="00B760C1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Default="00D43CE1" w:rsidP="00B760C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10F" w:rsidRDefault="00AD210F" w:rsidP="00AD210F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>Обратная связь-</w:t>
            </w:r>
          </w:p>
          <w:p w:rsidR="00D43CE1" w:rsidRDefault="00AD210F" w:rsidP="00AD210F">
            <w:pPr>
              <w:spacing w:line="276" w:lineRule="auto"/>
              <w:jc w:val="center"/>
            </w:pPr>
            <w:proofErr w:type="spellStart"/>
            <w:r>
              <w:rPr>
                <w:rFonts w:eastAsia="Andale Sans UI"/>
                <w:lang w:val="en-US"/>
              </w:rPr>
              <w:t>WhatsApp</w:t>
            </w:r>
            <w:proofErr w:type="spellEnd"/>
          </w:p>
        </w:tc>
      </w:tr>
      <w:tr w:rsidR="00D43CE1" w:rsidTr="0047435E">
        <w:trPr>
          <w:trHeight w:val="10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Default="00913721" w:rsidP="00B760C1">
            <w:pPr>
              <w:spacing w:line="276" w:lineRule="auto"/>
              <w:rPr>
                <w:rFonts w:eastAsia="Andale Sans UI"/>
              </w:rPr>
            </w:pPr>
            <w:r>
              <w:rPr>
                <w:rFonts w:eastAsia="Andale Sans UI"/>
              </w:rPr>
              <w:t>7,8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Pr="00D94B77" w:rsidRDefault="00D43CE1" w:rsidP="00B760C1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Pr="00D94B77" w:rsidRDefault="005F28C9" w:rsidP="00B760C1">
            <w:pPr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Pr="00D94B77" w:rsidRDefault="0047435E" w:rsidP="0047435E">
            <w:pPr>
              <w:jc w:val="center"/>
            </w:pPr>
            <w:r>
              <w:t>10.00-10.15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Default="0047435E" w:rsidP="00B760C1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 xml:space="preserve">Задания </w:t>
            </w:r>
            <w:r>
              <w:rPr>
                <w:rFonts w:eastAsia="Andale Sans UI"/>
                <w:lang w:val="en-US"/>
              </w:rPr>
              <w:t>-</w:t>
            </w:r>
            <w:proofErr w:type="spellStart"/>
            <w:r>
              <w:rPr>
                <w:rFonts w:eastAsia="Andale Sans UI"/>
                <w:lang w:val="en-US"/>
              </w:rPr>
              <w:t>WhatsApp</w:t>
            </w:r>
            <w:proofErr w:type="spellEnd"/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Default="00D43CE1" w:rsidP="00B760C1">
            <w:pPr>
              <w:spacing w:line="276" w:lineRule="auto"/>
              <w:jc w:val="center"/>
              <w:rPr>
                <w:rFonts w:eastAsia="Andale Sans UI"/>
              </w:rPr>
            </w:pPr>
          </w:p>
        </w:tc>
        <w:tc>
          <w:tcPr>
            <w:tcW w:w="3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Default="00D43CE1" w:rsidP="00B760C1">
            <w:pPr>
              <w:spacing w:line="276" w:lineRule="auto"/>
            </w:pPr>
            <w:r>
              <w:t>Проведение мини-спектаклей с участием народных игрушек</w:t>
            </w:r>
            <w:r w:rsidR="0014569B">
              <w:t xml:space="preserve">. </w:t>
            </w:r>
            <w:r w:rsidR="0014569B">
              <w:t xml:space="preserve">Обучение умению рисования и лепки образцов декоративно-прикладного </w:t>
            </w:r>
            <w:r w:rsidR="0014569B">
              <w:lastRenderedPageBreak/>
              <w:t>творчества (посуда)</w:t>
            </w:r>
            <w:r w:rsidR="0014569B">
              <w:t>.</w:t>
            </w:r>
          </w:p>
          <w:p w:rsidR="0014569B" w:rsidRDefault="0014569B" w:rsidP="00B760C1">
            <w:pPr>
              <w:spacing w:line="276" w:lineRule="auto"/>
              <w:rPr>
                <w:rFonts w:eastAsia="Andale Sans U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Default="00D43CE1" w:rsidP="00B760C1">
            <w:pPr>
              <w:spacing w:line="276" w:lineRule="auto"/>
              <w:jc w:val="center"/>
              <w:rPr>
                <w:rFonts w:eastAsia="Andale Sans U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10F" w:rsidRDefault="00AD210F" w:rsidP="00AD210F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>Обратная связь-</w:t>
            </w:r>
          </w:p>
          <w:p w:rsidR="00D43CE1" w:rsidRDefault="00AD210F" w:rsidP="00AD210F">
            <w:pPr>
              <w:spacing w:line="276" w:lineRule="auto"/>
              <w:jc w:val="center"/>
              <w:rPr>
                <w:rFonts w:eastAsia="Andale Sans UI"/>
              </w:rPr>
            </w:pPr>
            <w:proofErr w:type="spellStart"/>
            <w:r>
              <w:rPr>
                <w:rFonts w:eastAsia="Andale Sans UI"/>
                <w:lang w:val="en-US"/>
              </w:rPr>
              <w:t>WhatsApp</w:t>
            </w:r>
            <w:proofErr w:type="spellEnd"/>
          </w:p>
        </w:tc>
      </w:tr>
      <w:tr w:rsidR="00D43CE1" w:rsidTr="00B760C1">
        <w:trPr>
          <w:trHeight w:val="289"/>
        </w:trPr>
        <w:tc>
          <w:tcPr>
            <w:tcW w:w="103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Pr="00316C04" w:rsidRDefault="00D43CE1" w:rsidP="00B760C1">
            <w:pPr>
              <w:spacing w:line="276" w:lineRule="auto"/>
              <w:jc w:val="center"/>
              <w:rPr>
                <w:rFonts w:eastAsia="Andale Sans UI"/>
                <w:b/>
              </w:rPr>
            </w:pPr>
            <w:r>
              <w:rPr>
                <w:rFonts w:eastAsia="Andale Sans UI"/>
                <w:b/>
              </w:rPr>
              <w:lastRenderedPageBreak/>
              <w:t>Экскурсии (6 час)</w:t>
            </w:r>
          </w:p>
        </w:tc>
      </w:tr>
      <w:tr w:rsidR="00D43CE1" w:rsidTr="00B760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Default="00913721" w:rsidP="00B760C1">
            <w:pPr>
              <w:spacing w:line="276" w:lineRule="auto"/>
              <w:rPr>
                <w:rFonts w:eastAsia="Andale Sans UI"/>
              </w:rPr>
            </w:pPr>
            <w:r>
              <w:rPr>
                <w:rFonts w:eastAsia="Andale Sans UI"/>
              </w:rPr>
              <w:t>9,10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Pr="00D94B77" w:rsidRDefault="00D43CE1" w:rsidP="00B760C1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Pr="00D94B77" w:rsidRDefault="005F28C9" w:rsidP="00B760C1">
            <w:pPr>
              <w:jc w:val="center"/>
            </w:pPr>
            <w: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FAF" w:rsidRDefault="0047435E" w:rsidP="0047435E">
            <w:pPr>
              <w:jc w:val="center"/>
            </w:pPr>
            <w:r>
              <w:t>08.00-08.15</w:t>
            </w:r>
          </w:p>
          <w:p w:rsidR="00D43CE1" w:rsidRPr="00D94B77" w:rsidRDefault="00D43CE1" w:rsidP="00DB62BE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Default="00AD210F" w:rsidP="00B760C1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 xml:space="preserve">Задания </w:t>
            </w:r>
            <w:r>
              <w:rPr>
                <w:rFonts w:eastAsia="Andale Sans UI"/>
                <w:lang w:val="en-US"/>
              </w:rPr>
              <w:t>-</w:t>
            </w:r>
            <w:proofErr w:type="spellStart"/>
            <w:r>
              <w:rPr>
                <w:rFonts w:eastAsia="Andale Sans UI"/>
                <w:lang w:val="en-US"/>
              </w:rPr>
              <w:t>WhatsApp</w:t>
            </w:r>
            <w:proofErr w:type="spellEnd"/>
            <w:r>
              <w:rPr>
                <w:rFonts w:eastAsia="Andale Sans UI"/>
              </w:rPr>
              <w:t xml:space="preserve">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Default="00D43CE1" w:rsidP="00B760C1">
            <w:pPr>
              <w:spacing w:line="276" w:lineRule="auto"/>
              <w:jc w:val="center"/>
              <w:rPr>
                <w:rFonts w:eastAsia="Andale Sans U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Default="00D43CE1" w:rsidP="00B760C1">
            <w:pPr>
              <w:spacing w:line="276" w:lineRule="auto"/>
              <w:rPr>
                <w:rFonts w:eastAsia="Andale Sans UI"/>
              </w:rPr>
            </w:pPr>
            <w:r>
              <w:rPr>
                <w:rFonts w:eastAsia="Andale Sans UI"/>
              </w:rPr>
              <w:t>Прогулки по улицам и паркам родного города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Default="00D43CE1" w:rsidP="00B760C1">
            <w:pPr>
              <w:spacing w:line="276" w:lineRule="auto"/>
              <w:jc w:val="center"/>
              <w:rPr>
                <w:rFonts w:eastAsia="Andale Sans U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10F" w:rsidRDefault="00AD210F" w:rsidP="00AD210F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>Обратная связь-</w:t>
            </w:r>
          </w:p>
          <w:p w:rsidR="00D43CE1" w:rsidRPr="000033AE" w:rsidRDefault="00AD210F" w:rsidP="00AD210F">
            <w:pPr>
              <w:spacing w:line="276" w:lineRule="auto"/>
              <w:jc w:val="center"/>
              <w:rPr>
                <w:rFonts w:eastAsia="Andale Sans UI"/>
              </w:rPr>
            </w:pPr>
            <w:proofErr w:type="spellStart"/>
            <w:r>
              <w:rPr>
                <w:rFonts w:eastAsia="Andale Sans UI"/>
                <w:lang w:val="en-US"/>
              </w:rPr>
              <w:t>WhatsApp</w:t>
            </w:r>
            <w:proofErr w:type="spellEnd"/>
          </w:p>
        </w:tc>
      </w:tr>
      <w:tr w:rsidR="00D43CE1" w:rsidTr="00B760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Default="00913721" w:rsidP="00B760C1">
            <w:pPr>
              <w:spacing w:line="276" w:lineRule="auto"/>
              <w:rPr>
                <w:rFonts w:eastAsia="Andale Sans UI"/>
              </w:rPr>
            </w:pPr>
            <w:r>
              <w:rPr>
                <w:rFonts w:eastAsia="Andale Sans UI"/>
              </w:rPr>
              <w:t>11,12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Pr="00D94B77" w:rsidRDefault="00D43CE1" w:rsidP="00B760C1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Pr="00D94B77" w:rsidRDefault="005F28C9" w:rsidP="00B760C1">
            <w:pPr>
              <w:jc w:val="center"/>
            </w:pPr>
            <w: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Pr="00771033" w:rsidRDefault="00475FAF" w:rsidP="0047435E">
            <w:pPr>
              <w:jc w:val="center"/>
            </w:pPr>
            <w:r>
              <w:t>10.00-</w:t>
            </w:r>
            <w:r w:rsidR="0047435E">
              <w:t>10.15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Default="00AD210F" w:rsidP="00B760C1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 xml:space="preserve">Задания </w:t>
            </w:r>
            <w:r>
              <w:rPr>
                <w:rFonts w:eastAsia="Andale Sans UI"/>
                <w:lang w:val="en-US"/>
              </w:rPr>
              <w:t>-</w:t>
            </w:r>
            <w:proofErr w:type="spellStart"/>
            <w:r>
              <w:rPr>
                <w:rFonts w:eastAsia="Andale Sans UI"/>
                <w:lang w:val="en-US"/>
              </w:rPr>
              <w:t>WhatsApp</w:t>
            </w:r>
            <w:proofErr w:type="spellEnd"/>
            <w:r>
              <w:rPr>
                <w:rFonts w:eastAsia="Andale Sans UI"/>
              </w:rPr>
              <w:t xml:space="preserve">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Default="00D43CE1" w:rsidP="00B760C1">
            <w:pPr>
              <w:spacing w:line="276" w:lineRule="auto"/>
              <w:jc w:val="center"/>
              <w:rPr>
                <w:rFonts w:eastAsia="Andale Sans U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Default="00D43CE1" w:rsidP="00B760C1">
            <w:pPr>
              <w:spacing w:line="276" w:lineRule="auto"/>
              <w:rPr>
                <w:rFonts w:eastAsia="Andale Sans UI"/>
              </w:rPr>
            </w:pPr>
            <w:r>
              <w:rPr>
                <w:rFonts w:eastAsia="Andale Sans UI"/>
              </w:rPr>
              <w:t>Посещение кукольного театра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Default="00D43CE1" w:rsidP="00B760C1">
            <w:pPr>
              <w:spacing w:line="276" w:lineRule="auto"/>
              <w:jc w:val="center"/>
              <w:rPr>
                <w:rFonts w:eastAsia="Andale Sans U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10F" w:rsidRDefault="00AD210F" w:rsidP="00AD210F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>Обратная связь-</w:t>
            </w:r>
          </w:p>
          <w:p w:rsidR="00D43CE1" w:rsidRDefault="00AD210F" w:rsidP="00AD210F">
            <w:pPr>
              <w:spacing w:line="276" w:lineRule="auto"/>
              <w:jc w:val="center"/>
              <w:rPr>
                <w:rFonts w:eastAsia="Andale Sans UI"/>
              </w:rPr>
            </w:pPr>
            <w:proofErr w:type="spellStart"/>
            <w:r>
              <w:rPr>
                <w:rFonts w:eastAsia="Andale Sans UI"/>
                <w:lang w:val="en-US"/>
              </w:rPr>
              <w:t>WhatsApp</w:t>
            </w:r>
            <w:proofErr w:type="spellEnd"/>
            <w:r>
              <w:rPr>
                <w:rFonts w:eastAsia="Andale Sans UI"/>
              </w:rPr>
              <w:t xml:space="preserve"> </w:t>
            </w:r>
            <w:r w:rsidR="00D43CE1">
              <w:rPr>
                <w:rFonts w:eastAsia="Andale Sans UI"/>
              </w:rPr>
              <w:t>спектаклю</w:t>
            </w:r>
          </w:p>
        </w:tc>
      </w:tr>
      <w:tr w:rsidR="00D43CE1" w:rsidTr="00B760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Default="00913721" w:rsidP="00B760C1">
            <w:pPr>
              <w:spacing w:line="276" w:lineRule="auto"/>
              <w:rPr>
                <w:rFonts w:eastAsia="Andale Sans UI"/>
              </w:rPr>
            </w:pPr>
            <w:r>
              <w:rPr>
                <w:rFonts w:eastAsia="Andale Sans UI"/>
              </w:rPr>
              <w:t>13,14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Pr="00D94B77" w:rsidRDefault="00D43CE1" w:rsidP="00B760C1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Pr="00D94B77" w:rsidRDefault="005F28C9" w:rsidP="00B760C1">
            <w:pPr>
              <w:jc w:val="center"/>
            </w:pPr>
            <w: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FAF" w:rsidRDefault="0047435E" w:rsidP="0047435E">
            <w:pPr>
              <w:jc w:val="center"/>
            </w:pPr>
            <w:r>
              <w:t>08.00-08.15</w:t>
            </w:r>
          </w:p>
          <w:p w:rsidR="00D43CE1" w:rsidRPr="00D94B77" w:rsidRDefault="00D43CE1" w:rsidP="00DB62BE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Default="00AD210F" w:rsidP="00B760C1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 xml:space="preserve">Задания </w:t>
            </w:r>
            <w:r>
              <w:rPr>
                <w:rFonts w:eastAsia="Andale Sans UI"/>
                <w:lang w:val="en-US"/>
              </w:rPr>
              <w:t>-</w:t>
            </w:r>
            <w:proofErr w:type="spellStart"/>
            <w:r>
              <w:rPr>
                <w:rFonts w:eastAsia="Andale Sans UI"/>
                <w:lang w:val="en-US"/>
              </w:rPr>
              <w:t>WhatsApp</w:t>
            </w:r>
            <w:proofErr w:type="spellEnd"/>
            <w:r>
              <w:rPr>
                <w:rFonts w:eastAsia="Andale Sans UI"/>
              </w:rPr>
              <w:t xml:space="preserve">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Default="00D43CE1" w:rsidP="00B760C1">
            <w:pPr>
              <w:spacing w:line="276" w:lineRule="auto"/>
              <w:jc w:val="center"/>
              <w:rPr>
                <w:rFonts w:eastAsia="Andale Sans U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Default="00D43CE1" w:rsidP="00B760C1">
            <w:pPr>
              <w:spacing w:line="276" w:lineRule="auto"/>
              <w:rPr>
                <w:rFonts w:eastAsia="Andale Sans UI"/>
              </w:rPr>
            </w:pPr>
            <w:r>
              <w:rPr>
                <w:rFonts w:eastAsia="Andale Sans UI"/>
              </w:rPr>
              <w:t>Посещение выставки детских работ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E1" w:rsidRDefault="00D43CE1" w:rsidP="00B760C1">
            <w:pPr>
              <w:spacing w:line="276" w:lineRule="auto"/>
              <w:jc w:val="center"/>
              <w:rPr>
                <w:rFonts w:eastAsia="Andale Sans U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10F" w:rsidRDefault="00AD210F" w:rsidP="00AD210F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>Обратная связь-</w:t>
            </w:r>
          </w:p>
          <w:p w:rsidR="00D43CE1" w:rsidRDefault="00AD210F" w:rsidP="00AD210F">
            <w:pPr>
              <w:spacing w:line="276" w:lineRule="auto"/>
              <w:jc w:val="center"/>
              <w:rPr>
                <w:rFonts w:eastAsia="Andale Sans UI"/>
              </w:rPr>
            </w:pPr>
            <w:proofErr w:type="spellStart"/>
            <w:r>
              <w:rPr>
                <w:rFonts w:eastAsia="Andale Sans UI"/>
                <w:lang w:val="en-US"/>
              </w:rPr>
              <w:t>WhatsApp</w:t>
            </w:r>
            <w:proofErr w:type="spellEnd"/>
          </w:p>
        </w:tc>
      </w:tr>
      <w:tr w:rsidR="005F28C9" w:rsidTr="00B760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C9" w:rsidRDefault="00913721" w:rsidP="00142D66">
            <w:pPr>
              <w:spacing w:line="276" w:lineRule="auto"/>
              <w:rPr>
                <w:rFonts w:eastAsia="Andale Sans UI"/>
              </w:rPr>
            </w:pPr>
            <w:r>
              <w:rPr>
                <w:rFonts w:eastAsia="Andale Sans UI"/>
              </w:rPr>
              <w:t>15,16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C9" w:rsidRPr="00D94B77" w:rsidRDefault="005F28C9" w:rsidP="00142D66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C9" w:rsidRPr="00D94B77" w:rsidRDefault="005F28C9" w:rsidP="00142D66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C9" w:rsidRPr="00D94B77" w:rsidRDefault="0047435E" w:rsidP="0047435E">
            <w:pPr>
              <w:jc w:val="center"/>
            </w:pPr>
            <w:r>
              <w:t>10.00-10.15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C9" w:rsidRDefault="00AD210F" w:rsidP="00142D66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 xml:space="preserve">Задания </w:t>
            </w:r>
            <w:r>
              <w:rPr>
                <w:rFonts w:eastAsia="Andale Sans UI"/>
                <w:lang w:val="en-US"/>
              </w:rPr>
              <w:t>-</w:t>
            </w:r>
            <w:proofErr w:type="spellStart"/>
            <w:r>
              <w:rPr>
                <w:rFonts w:eastAsia="Andale Sans UI"/>
                <w:lang w:val="en-US"/>
              </w:rPr>
              <w:t>WhatsApp</w:t>
            </w:r>
            <w:proofErr w:type="spellEnd"/>
            <w:r>
              <w:rPr>
                <w:rFonts w:eastAsia="Andale Sans UI"/>
              </w:rPr>
              <w:t xml:space="preserve">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C9" w:rsidRDefault="005F28C9" w:rsidP="00142D66">
            <w:pPr>
              <w:spacing w:line="276" w:lineRule="auto"/>
              <w:jc w:val="center"/>
              <w:rPr>
                <w:rFonts w:eastAsia="Andale Sans U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C9" w:rsidRDefault="005F28C9" w:rsidP="00142D66">
            <w:pPr>
              <w:spacing w:line="276" w:lineRule="auto"/>
              <w:rPr>
                <w:rFonts w:eastAsia="Andale Sans UI"/>
              </w:rPr>
            </w:pPr>
            <w:r>
              <w:rPr>
                <w:rFonts w:eastAsia="Andale Sans UI"/>
              </w:rPr>
              <w:t>Посещение выставки детских работ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C9" w:rsidRDefault="005F28C9" w:rsidP="00142D66">
            <w:pPr>
              <w:spacing w:line="276" w:lineRule="auto"/>
              <w:jc w:val="center"/>
              <w:rPr>
                <w:rFonts w:eastAsia="Andale Sans U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10F" w:rsidRDefault="00AD210F" w:rsidP="00AD210F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>Обратная связь-</w:t>
            </w:r>
          </w:p>
          <w:p w:rsidR="005F28C9" w:rsidRDefault="00AD210F" w:rsidP="00AD210F">
            <w:pPr>
              <w:spacing w:line="276" w:lineRule="auto"/>
              <w:jc w:val="center"/>
              <w:rPr>
                <w:rFonts w:eastAsia="Andale Sans UI"/>
              </w:rPr>
            </w:pPr>
            <w:proofErr w:type="spellStart"/>
            <w:r>
              <w:rPr>
                <w:rFonts w:eastAsia="Andale Sans UI"/>
                <w:lang w:val="en-US"/>
              </w:rPr>
              <w:t>WhatsApp</w:t>
            </w:r>
            <w:proofErr w:type="spellEnd"/>
          </w:p>
        </w:tc>
      </w:tr>
      <w:tr w:rsidR="005F28C9" w:rsidTr="00B760C1">
        <w:tc>
          <w:tcPr>
            <w:tcW w:w="103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8C9" w:rsidRDefault="005F28C9" w:rsidP="00B760C1">
            <w:pPr>
              <w:spacing w:line="276" w:lineRule="auto"/>
              <w:jc w:val="center"/>
            </w:pPr>
            <w:r>
              <w:rPr>
                <w:rFonts w:eastAsia="Andale Sans UI"/>
                <w:b/>
              </w:rPr>
              <w:t>Участие в выставках и конкурсах по изобразительному и декоративно-прикладному творчеству (10 час)</w:t>
            </w:r>
          </w:p>
        </w:tc>
      </w:tr>
      <w:tr w:rsidR="005F28C9" w:rsidTr="00B760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8C9" w:rsidRDefault="00913721" w:rsidP="00B760C1">
            <w:pPr>
              <w:spacing w:line="276" w:lineRule="auto"/>
              <w:rPr>
                <w:rFonts w:eastAsia="Andale Sans UI"/>
              </w:rPr>
            </w:pPr>
            <w:r>
              <w:rPr>
                <w:rFonts w:eastAsia="Andale Sans UI"/>
              </w:rPr>
              <w:t>17,18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8C9" w:rsidRPr="00D94B77" w:rsidRDefault="005F28C9" w:rsidP="00B760C1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8C9" w:rsidRPr="00D94B77" w:rsidRDefault="005F28C9" w:rsidP="00B760C1">
            <w:pPr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FAF" w:rsidRDefault="0047435E" w:rsidP="0047435E">
            <w:pPr>
              <w:jc w:val="center"/>
            </w:pPr>
            <w:r>
              <w:t>08.00-08.15</w:t>
            </w:r>
          </w:p>
          <w:p w:rsidR="005F28C9" w:rsidRPr="00D94B77" w:rsidRDefault="005F28C9" w:rsidP="00DB62BE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8C9" w:rsidRDefault="00AD210F" w:rsidP="00B760C1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 xml:space="preserve">Задания </w:t>
            </w:r>
            <w:r>
              <w:rPr>
                <w:rFonts w:eastAsia="Andale Sans UI"/>
                <w:lang w:val="en-US"/>
              </w:rPr>
              <w:t>-</w:t>
            </w:r>
            <w:proofErr w:type="spellStart"/>
            <w:r>
              <w:rPr>
                <w:rFonts w:eastAsia="Andale Sans UI"/>
                <w:lang w:val="en-US"/>
              </w:rPr>
              <w:t>WhatsApp</w:t>
            </w:r>
            <w:proofErr w:type="spellEnd"/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8C9" w:rsidRDefault="005F28C9" w:rsidP="00B760C1">
            <w:pPr>
              <w:spacing w:line="276" w:lineRule="auto"/>
              <w:jc w:val="center"/>
              <w:rPr>
                <w:rFonts w:eastAsia="Andale Sans U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8C9" w:rsidRDefault="005F28C9" w:rsidP="00B760C1">
            <w:pPr>
              <w:spacing w:line="276" w:lineRule="auto"/>
              <w:rPr>
                <w:rFonts w:eastAsia="Andale Sans UI"/>
              </w:rPr>
            </w:pPr>
            <w:r>
              <w:rPr>
                <w:rFonts w:eastAsia="Andale Sans UI"/>
              </w:rPr>
              <w:t>Организация и проведение выставок детских работ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8C9" w:rsidRDefault="005F28C9" w:rsidP="00B760C1">
            <w:pPr>
              <w:spacing w:line="276" w:lineRule="auto"/>
              <w:jc w:val="center"/>
              <w:rPr>
                <w:rFonts w:eastAsia="Andale Sans U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9C" w:rsidRDefault="00892C9C" w:rsidP="00892C9C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>Обратная связь-</w:t>
            </w:r>
          </w:p>
          <w:p w:rsidR="005F28C9" w:rsidRPr="00700931" w:rsidRDefault="00892C9C" w:rsidP="00892C9C">
            <w:pPr>
              <w:spacing w:line="276" w:lineRule="auto"/>
              <w:jc w:val="center"/>
              <w:rPr>
                <w:rFonts w:eastAsia="Andale Sans UI"/>
              </w:rPr>
            </w:pPr>
            <w:r>
              <w:rPr>
                <w:rFonts w:eastAsia="Andale Sans UI"/>
                <w:lang w:val="en-US"/>
              </w:rPr>
              <w:t>WhatsApp</w:t>
            </w:r>
            <w:bookmarkStart w:id="0" w:name="_GoBack"/>
            <w:bookmarkEnd w:id="0"/>
          </w:p>
        </w:tc>
      </w:tr>
    </w:tbl>
    <w:p w:rsidR="00290FCC" w:rsidRDefault="00290FCC" w:rsidP="003658B5">
      <w:pPr>
        <w:rPr>
          <w:b/>
          <w:sz w:val="28"/>
          <w:szCs w:val="28"/>
        </w:rPr>
      </w:pPr>
    </w:p>
    <w:sectPr w:rsidR="00290FCC" w:rsidSect="00434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charset w:val="00"/>
    <w:family w:val="auto"/>
    <w:pitch w:val="variable"/>
  </w:font>
  <w:font w:name="OpenSymbol">
    <w:altName w:val="Arial Unicode MS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multilevel"/>
    <w:tmpl w:val="00000003"/>
    <w:name w:val="WW8Num2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B"/>
    <w:multiLevelType w:val="multi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A4F11D8"/>
    <w:multiLevelType w:val="hybridMultilevel"/>
    <w:tmpl w:val="6D9C608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>
    <w:nsid w:val="4A770180"/>
    <w:multiLevelType w:val="hybridMultilevel"/>
    <w:tmpl w:val="300E1448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>
    <w:nsid w:val="779A2907"/>
    <w:multiLevelType w:val="hybridMultilevel"/>
    <w:tmpl w:val="61A4290E"/>
    <w:lvl w:ilvl="0" w:tplc="04190001">
      <w:start w:val="1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7210"/>
    <w:rsid w:val="000033AE"/>
    <w:rsid w:val="00003750"/>
    <w:rsid w:val="00011CC2"/>
    <w:rsid w:val="00075D4C"/>
    <w:rsid w:val="00076468"/>
    <w:rsid w:val="00091D2C"/>
    <w:rsid w:val="00093320"/>
    <w:rsid w:val="00097BD4"/>
    <w:rsid w:val="000A47E3"/>
    <w:rsid w:val="000A5EC4"/>
    <w:rsid w:val="000E3800"/>
    <w:rsid w:val="00100E9F"/>
    <w:rsid w:val="0010644F"/>
    <w:rsid w:val="001227BF"/>
    <w:rsid w:val="00124885"/>
    <w:rsid w:val="001325E1"/>
    <w:rsid w:val="0013374A"/>
    <w:rsid w:val="00142D66"/>
    <w:rsid w:val="0014569B"/>
    <w:rsid w:val="00161B4B"/>
    <w:rsid w:val="00165C3A"/>
    <w:rsid w:val="001A070C"/>
    <w:rsid w:val="001B27EF"/>
    <w:rsid w:val="001C1584"/>
    <w:rsid w:val="001C5654"/>
    <w:rsid w:val="001E2C9A"/>
    <w:rsid w:val="00201C44"/>
    <w:rsid w:val="00203DE5"/>
    <w:rsid w:val="002170AA"/>
    <w:rsid w:val="002442A3"/>
    <w:rsid w:val="0027116C"/>
    <w:rsid w:val="002816DA"/>
    <w:rsid w:val="00290FCC"/>
    <w:rsid w:val="002971AF"/>
    <w:rsid w:val="002C213F"/>
    <w:rsid w:val="002C2414"/>
    <w:rsid w:val="002E2F5D"/>
    <w:rsid w:val="00316C04"/>
    <w:rsid w:val="0033318C"/>
    <w:rsid w:val="003354B5"/>
    <w:rsid w:val="003658B5"/>
    <w:rsid w:val="00372863"/>
    <w:rsid w:val="003735C3"/>
    <w:rsid w:val="003815A7"/>
    <w:rsid w:val="0038225E"/>
    <w:rsid w:val="003A68EE"/>
    <w:rsid w:val="003C10A1"/>
    <w:rsid w:val="003C4019"/>
    <w:rsid w:val="003E1905"/>
    <w:rsid w:val="003E1FFF"/>
    <w:rsid w:val="004044F4"/>
    <w:rsid w:val="00434828"/>
    <w:rsid w:val="00436732"/>
    <w:rsid w:val="004630E5"/>
    <w:rsid w:val="004632C9"/>
    <w:rsid w:val="0047272B"/>
    <w:rsid w:val="0047435E"/>
    <w:rsid w:val="00475FAF"/>
    <w:rsid w:val="0048249F"/>
    <w:rsid w:val="0049038C"/>
    <w:rsid w:val="004A0897"/>
    <w:rsid w:val="004B51A1"/>
    <w:rsid w:val="004B661E"/>
    <w:rsid w:val="004D4C54"/>
    <w:rsid w:val="004E0418"/>
    <w:rsid w:val="004F289A"/>
    <w:rsid w:val="004F7732"/>
    <w:rsid w:val="00504831"/>
    <w:rsid w:val="0051369D"/>
    <w:rsid w:val="00534B9A"/>
    <w:rsid w:val="0053573A"/>
    <w:rsid w:val="00550817"/>
    <w:rsid w:val="00550BF5"/>
    <w:rsid w:val="0057121F"/>
    <w:rsid w:val="00571E14"/>
    <w:rsid w:val="005759CC"/>
    <w:rsid w:val="00592F9A"/>
    <w:rsid w:val="005B1BA5"/>
    <w:rsid w:val="005F28C9"/>
    <w:rsid w:val="00602DEB"/>
    <w:rsid w:val="00614834"/>
    <w:rsid w:val="00627210"/>
    <w:rsid w:val="00631612"/>
    <w:rsid w:val="00647E4A"/>
    <w:rsid w:val="00651542"/>
    <w:rsid w:val="006545E4"/>
    <w:rsid w:val="0067086F"/>
    <w:rsid w:val="006803B9"/>
    <w:rsid w:val="0068133B"/>
    <w:rsid w:val="006B067B"/>
    <w:rsid w:val="006C5A87"/>
    <w:rsid w:val="006C5C2A"/>
    <w:rsid w:val="006C7381"/>
    <w:rsid w:val="006D53F6"/>
    <w:rsid w:val="006E325B"/>
    <w:rsid w:val="006E49A5"/>
    <w:rsid w:val="00700931"/>
    <w:rsid w:val="00710805"/>
    <w:rsid w:val="0071159C"/>
    <w:rsid w:val="007165D5"/>
    <w:rsid w:val="00743F8F"/>
    <w:rsid w:val="007475DD"/>
    <w:rsid w:val="00750BA8"/>
    <w:rsid w:val="00751630"/>
    <w:rsid w:val="00762399"/>
    <w:rsid w:val="00771033"/>
    <w:rsid w:val="00773A11"/>
    <w:rsid w:val="00775D60"/>
    <w:rsid w:val="007C64C6"/>
    <w:rsid w:val="008046A0"/>
    <w:rsid w:val="00833ED8"/>
    <w:rsid w:val="00835721"/>
    <w:rsid w:val="00842B6E"/>
    <w:rsid w:val="00842E7B"/>
    <w:rsid w:val="00846F4A"/>
    <w:rsid w:val="00861DDF"/>
    <w:rsid w:val="00875E9B"/>
    <w:rsid w:val="008872BE"/>
    <w:rsid w:val="00887BD1"/>
    <w:rsid w:val="00892C9C"/>
    <w:rsid w:val="008B3C86"/>
    <w:rsid w:val="008C5BD5"/>
    <w:rsid w:val="008C791D"/>
    <w:rsid w:val="008D180F"/>
    <w:rsid w:val="008D5B37"/>
    <w:rsid w:val="008D72E0"/>
    <w:rsid w:val="008F4212"/>
    <w:rsid w:val="009004FF"/>
    <w:rsid w:val="00913721"/>
    <w:rsid w:val="009147D7"/>
    <w:rsid w:val="009159D3"/>
    <w:rsid w:val="009235E7"/>
    <w:rsid w:val="00953EA0"/>
    <w:rsid w:val="0096650F"/>
    <w:rsid w:val="00994213"/>
    <w:rsid w:val="009A7D65"/>
    <w:rsid w:val="009B2252"/>
    <w:rsid w:val="009B4903"/>
    <w:rsid w:val="009B5B32"/>
    <w:rsid w:val="009E24CD"/>
    <w:rsid w:val="00A06BD5"/>
    <w:rsid w:val="00A20C38"/>
    <w:rsid w:val="00A21FB4"/>
    <w:rsid w:val="00A5016F"/>
    <w:rsid w:val="00A763BE"/>
    <w:rsid w:val="00A90A36"/>
    <w:rsid w:val="00A931DA"/>
    <w:rsid w:val="00AA32EB"/>
    <w:rsid w:val="00AD210F"/>
    <w:rsid w:val="00AD3794"/>
    <w:rsid w:val="00AE22B6"/>
    <w:rsid w:val="00AF24ED"/>
    <w:rsid w:val="00AF3324"/>
    <w:rsid w:val="00B02214"/>
    <w:rsid w:val="00B10E66"/>
    <w:rsid w:val="00B760C1"/>
    <w:rsid w:val="00B773B8"/>
    <w:rsid w:val="00B91DC6"/>
    <w:rsid w:val="00B94EC1"/>
    <w:rsid w:val="00BB59A4"/>
    <w:rsid w:val="00BC3914"/>
    <w:rsid w:val="00BE11B0"/>
    <w:rsid w:val="00BE2E33"/>
    <w:rsid w:val="00BF007D"/>
    <w:rsid w:val="00BF6C55"/>
    <w:rsid w:val="00C06388"/>
    <w:rsid w:val="00C16225"/>
    <w:rsid w:val="00C2226F"/>
    <w:rsid w:val="00C32EE2"/>
    <w:rsid w:val="00C6121F"/>
    <w:rsid w:val="00C678D4"/>
    <w:rsid w:val="00C72AE1"/>
    <w:rsid w:val="00C86CDE"/>
    <w:rsid w:val="00C9632B"/>
    <w:rsid w:val="00CA0370"/>
    <w:rsid w:val="00CB00C8"/>
    <w:rsid w:val="00CB386F"/>
    <w:rsid w:val="00CC11C3"/>
    <w:rsid w:val="00CD276F"/>
    <w:rsid w:val="00CD6329"/>
    <w:rsid w:val="00D12ADA"/>
    <w:rsid w:val="00D418CF"/>
    <w:rsid w:val="00D43CE1"/>
    <w:rsid w:val="00D519AE"/>
    <w:rsid w:val="00D71027"/>
    <w:rsid w:val="00D74966"/>
    <w:rsid w:val="00D8378A"/>
    <w:rsid w:val="00DB62BE"/>
    <w:rsid w:val="00DC7CAA"/>
    <w:rsid w:val="00DD2E47"/>
    <w:rsid w:val="00DF6861"/>
    <w:rsid w:val="00E12A28"/>
    <w:rsid w:val="00E263D9"/>
    <w:rsid w:val="00E30007"/>
    <w:rsid w:val="00E34ABF"/>
    <w:rsid w:val="00E37218"/>
    <w:rsid w:val="00E404C1"/>
    <w:rsid w:val="00E45451"/>
    <w:rsid w:val="00E45A2D"/>
    <w:rsid w:val="00E520B0"/>
    <w:rsid w:val="00E5364A"/>
    <w:rsid w:val="00E6093E"/>
    <w:rsid w:val="00E60C20"/>
    <w:rsid w:val="00E6562D"/>
    <w:rsid w:val="00E745BA"/>
    <w:rsid w:val="00E768A3"/>
    <w:rsid w:val="00E8400E"/>
    <w:rsid w:val="00EE4C69"/>
    <w:rsid w:val="00F207C6"/>
    <w:rsid w:val="00F364F4"/>
    <w:rsid w:val="00F36FAC"/>
    <w:rsid w:val="00F613B3"/>
    <w:rsid w:val="00F813C7"/>
    <w:rsid w:val="00F85087"/>
    <w:rsid w:val="00F905A5"/>
    <w:rsid w:val="00FA0D1C"/>
    <w:rsid w:val="00FE0F26"/>
    <w:rsid w:val="00FE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8378A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D8378A"/>
    <w:pPr>
      <w:keepNext/>
      <w:keepLines/>
      <w:spacing w:before="40" w:line="256" w:lineRule="auto"/>
      <w:outlineLvl w:val="1"/>
    </w:pPr>
    <w:rPr>
      <w:rFonts w:ascii="Cambria" w:hAnsi="Cambria"/>
      <w:color w:val="365F9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D8378A"/>
    <w:pPr>
      <w:keepNext/>
      <w:suppressAutoHyphens/>
      <w:ind w:left="2160" w:hanging="360"/>
      <w:jc w:val="center"/>
      <w:outlineLvl w:val="2"/>
    </w:pPr>
    <w:rPr>
      <w:b/>
      <w:sz w:val="32"/>
      <w:szCs w:val="20"/>
      <w:u w:val="single"/>
      <w:lang w:eastAsia="ar-SA"/>
    </w:rPr>
  </w:style>
  <w:style w:type="paragraph" w:styleId="4">
    <w:name w:val="heading 4"/>
    <w:basedOn w:val="a"/>
    <w:next w:val="a"/>
    <w:link w:val="40"/>
    <w:qFormat/>
    <w:rsid w:val="008C791D"/>
    <w:pPr>
      <w:keepNext/>
      <w:framePr w:hSpace="180" w:wrap="around" w:vAnchor="text" w:hAnchor="margin" w:xAlign="center" w:y="78"/>
      <w:jc w:val="center"/>
      <w:outlineLvl w:val="3"/>
    </w:pPr>
    <w:rPr>
      <w:sz w:val="28"/>
      <w:szCs w:val="28"/>
    </w:rPr>
  </w:style>
  <w:style w:type="paragraph" w:styleId="6">
    <w:name w:val="heading 6"/>
    <w:basedOn w:val="a"/>
    <w:next w:val="a"/>
    <w:link w:val="60"/>
    <w:qFormat/>
    <w:rsid w:val="008C791D"/>
    <w:pPr>
      <w:keepNext/>
      <w:jc w:val="center"/>
      <w:outlineLvl w:val="5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8C791D"/>
    <w:pPr>
      <w:keepNext/>
      <w:framePr w:hSpace="180" w:wrap="around" w:vAnchor="text" w:hAnchor="margin" w:xAlign="center" w:y="78"/>
      <w:spacing w:line="360" w:lineRule="auto"/>
      <w:jc w:val="both"/>
      <w:outlineLvl w:val="7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4E0418"/>
    <w:pPr>
      <w:ind w:firstLine="1080"/>
      <w:jc w:val="center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4E041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8C791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8C791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8C791D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a3">
    <w:name w:val="List Paragraph"/>
    <w:basedOn w:val="a"/>
    <w:uiPriority w:val="34"/>
    <w:qFormat/>
    <w:rsid w:val="00E768A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8378A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semiHidden/>
    <w:rsid w:val="00D8378A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30">
    <w:name w:val="Заголовок 3 Знак"/>
    <w:basedOn w:val="a0"/>
    <w:link w:val="3"/>
    <w:rsid w:val="00D8378A"/>
    <w:rPr>
      <w:rFonts w:ascii="Times New Roman" w:eastAsia="Times New Roman" w:hAnsi="Times New Roman" w:cs="Times New Roman"/>
      <w:b/>
      <w:sz w:val="32"/>
      <w:szCs w:val="20"/>
      <w:u w:val="single"/>
      <w:lang w:eastAsia="ar-SA"/>
    </w:rPr>
  </w:style>
  <w:style w:type="character" w:customStyle="1" w:styleId="fulltext">
    <w:name w:val="full_text"/>
    <w:basedOn w:val="a0"/>
    <w:rsid w:val="00D8378A"/>
  </w:style>
  <w:style w:type="paragraph" w:customStyle="1" w:styleId="a4">
    <w:name w:val="Содержимое таблицы"/>
    <w:basedOn w:val="a"/>
    <w:uiPriority w:val="99"/>
    <w:rsid w:val="00D8378A"/>
    <w:pPr>
      <w:suppressLineNumbers/>
      <w:suppressAutoHyphens/>
    </w:pPr>
    <w:rPr>
      <w:lang w:eastAsia="ar-SA"/>
    </w:rPr>
  </w:style>
  <w:style w:type="paragraph" w:customStyle="1" w:styleId="Default">
    <w:name w:val="Default"/>
    <w:rsid w:val="00D837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78A"/>
  </w:style>
  <w:style w:type="paragraph" w:customStyle="1" w:styleId="11">
    <w:name w:val="Абзац списка1"/>
    <w:basedOn w:val="a"/>
    <w:uiPriority w:val="99"/>
    <w:rsid w:val="00D8378A"/>
    <w:pPr>
      <w:suppressAutoHyphens/>
      <w:ind w:left="720"/>
    </w:pPr>
    <w:rPr>
      <w:lang w:eastAsia="ar-SA"/>
    </w:rPr>
  </w:style>
  <w:style w:type="paragraph" w:styleId="a5">
    <w:name w:val="Normal (Web)"/>
    <w:basedOn w:val="a"/>
    <w:uiPriority w:val="99"/>
    <w:unhideWhenUsed/>
    <w:rsid w:val="00D8378A"/>
    <w:pPr>
      <w:spacing w:before="100" w:beforeAutospacing="1" w:after="100" w:afterAutospacing="1"/>
    </w:pPr>
  </w:style>
  <w:style w:type="character" w:styleId="a6">
    <w:name w:val="Emphasis"/>
    <w:basedOn w:val="a0"/>
    <w:qFormat/>
    <w:rsid w:val="00D8378A"/>
    <w:rPr>
      <w:i/>
      <w:iCs/>
    </w:rPr>
  </w:style>
  <w:style w:type="character" w:styleId="a7">
    <w:name w:val="Strong"/>
    <w:basedOn w:val="a0"/>
    <w:uiPriority w:val="22"/>
    <w:qFormat/>
    <w:rsid w:val="00D8378A"/>
    <w:rPr>
      <w:b/>
      <w:bCs/>
    </w:rPr>
  </w:style>
  <w:style w:type="paragraph" w:customStyle="1" w:styleId="23">
    <w:name w:val="Абзац списка2"/>
    <w:basedOn w:val="a"/>
    <w:uiPriority w:val="99"/>
    <w:rsid w:val="00D8378A"/>
    <w:pPr>
      <w:suppressAutoHyphens/>
      <w:ind w:left="720"/>
    </w:pPr>
    <w:rPr>
      <w:lang w:eastAsia="ar-SA"/>
    </w:rPr>
  </w:style>
  <w:style w:type="paragraph" w:customStyle="1" w:styleId="210">
    <w:name w:val="Основной текст 21"/>
    <w:basedOn w:val="a"/>
    <w:rsid w:val="00D8378A"/>
    <w:pPr>
      <w:suppressAutoHyphens/>
      <w:jc w:val="both"/>
    </w:pPr>
    <w:rPr>
      <w:sz w:val="28"/>
      <w:szCs w:val="20"/>
      <w:lang w:eastAsia="ar-SA"/>
    </w:rPr>
  </w:style>
  <w:style w:type="table" w:styleId="a8">
    <w:name w:val="Table Grid"/>
    <w:basedOn w:val="a1"/>
    <w:rsid w:val="00D8378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D8378A"/>
    <w:pPr>
      <w:tabs>
        <w:tab w:val="center" w:pos="4677"/>
        <w:tab w:val="right" w:pos="9355"/>
      </w:tabs>
      <w:suppressAutoHyphens/>
    </w:pPr>
    <w:rPr>
      <w:sz w:val="20"/>
      <w:szCs w:val="20"/>
      <w:lang w:eastAsia="ar-SA"/>
    </w:rPr>
  </w:style>
  <w:style w:type="character" w:customStyle="1" w:styleId="aa">
    <w:name w:val="Нижний колонтитул Знак"/>
    <w:basedOn w:val="a0"/>
    <w:link w:val="a9"/>
    <w:uiPriority w:val="99"/>
    <w:rsid w:val="00D8378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b">
    <w:name w:val="page number"/>
    <w:basedOn w:val="a0"/>
    <w:rsid w:val="00D8378A"/>
  </w:style>
  <w:style w:type="character" w:customStyle="1" w:styleId="apple-style-span">
    <w:name w:val="apple-style-span"/>
    <w:basedOn w:val="a0"/>
    <w:rsid w:val="00D8378A"/>
  </w:style>
  <w:style w:type="character" w:customStyle="1" w:styleId="12">
    <w:name w:val="Основной шрифт абзаца1"/>
    <w:rsid w:val="00D8378A"/>
  </w:style>
  <w:style w:type="paragraph" w:styleId="ac">
    <w:name w:val="No Spacing"/>
    <w:link w:val="ad"/>
    <w:qFormat/>
    <w:rsid w:val="00D8378A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d">
    <w:name w:val="Без интервала Знак"/>
    <w:basedOn w:val="a0"/>
    <w:link w:val="ac"/>
    <w:locked/>
    <w:rsid w:val="00D8378A"/>
    <w:rPr>
      <w:rFonts w:ascii="Calibri" w:eastAsia="Calibri" w:hAnsi="Calibri" w:cs="Calibri"/>
      <w:kern w:val="1"/>
      <w:lang w:eastAsia="zh-CN"/>
    </w:rPr>
  </w:style>
  <w:style w:type="paragraph" w:styleId="24">
    <w:name w:val="Body Text 2"/>
    <w:basedOn w:val="a"/>
    <w:link w:val="25"/>
    <w:uiPriority w:val="99"/>
    <w:unhideWhenUsed/>
    <w:rsid w:val="00D8378A"/>
    <w:pPr>
      <w:widowControl w:val="0"/>
      <w:suppressAutoHyphens/>
      <w:spacing w:after="120" w:line="480" w:lineRule="auto"/>
      <w:textAlignment w:val="baseline"/>
    </w:pPr>
    <w:rPr>
      <w:rFonts w:eastAsia="SimSun" w:cs="Mangal"/>
      <w:kern w:val="1"/>
      <w:szCs w:val="21"/>
      <w:lang w:eastAsia="hi-IN" w:bidi="hi-IN"/>
    </w:rPr>
  </w:style>
  <w:style w:type="character" w:customStyle="1" w:styleId="25">
    <w:name w:val="Основной текст 2 Знак"/>
    <w:basedOn w:val="a0"/>
    <w:link w:val="24"/>
    <w:uiPriority w:val="99"/>
    <w:rsid w:val="00D8378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Standard">
    <w:name w:val="Standard"/>
    <w:uiPriority w:val="99"/>
    <w:rsid w:val="00D8378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D8378A"/>
    <w:rPr>
      <w:color w:val="0000FF"/>
      <w:u w:val="single"/>
    </w:rPr>
  </w:style>
  <w:style w:type="character" w:customStyle="1" w:styleId="af">
    <w:name w:val="Верхний колонтитул Знак"/>
    <w:link w:val="af0"/>
    <w:uiPriority w:val="99"/>
    <w:rsid w:val="00D8378A"/>
    <w:rPr>
      <w:szCs w:val="21"/>
    </w:rPr>
  </w:style>
  <w:style w:type="character" w:styleId="af1">
    <w:name w:val="FollowedHyperlink"/>
    <w:basedOn w:val="a0"/>
    <w:uiPriority w:val="99"/>
    <w:unhideWhenUsed/>
    <w:rsid w:val="00D8378A"/>
    <w:rPr>
      <w:color w:val="800080"/>
      <w:u w:val="single"/>
    </w:rPr>
  </w:style>
  <w:style w:type="paragraph" w:styleId="af0">
    <w:name w:val="header"/>
    <w:basedOn w:val="a"/>
    <w:link w:val="af"/>
    <w:uiPriority w:val="99"/>
    <w:unhideWhenUsed/>
    <w:rsid w:val="00D8378A"/>
    <w:pPr>
      <w:suppressLineNumbers/>
      <w:tabs>
        <w:tab w:val="center" w:pos="4818"/>
        <w:tab w:val="right" w:pos="9637"/>
      </w:tabs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1"/>
      <w:lang w:eastAsia="en-US"/>
    </w:rPr>
  </w:style>
  <w:style w:type="character" w:customStyle="1" w:styleId="13">
    <w:name w:val="Верхний колонтитул Знак1"/>
    <w:basedOn w:val="a0"/>
    <w:uiPriority w:val="99"/>
    <w:rsid w:val="00D83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"/>
    <w:basedOn w:val="a"/>
    <w:link w:val="af3"/>
    <w:uiPriority w:val="99"/>
    <w:unhideWhenUsed/>
    <w:rsid w:val="00D8378A"/>
    <w:pPr>
      <w:suppressAutoHyphens/>
      <w:spacing w:after="120" w:line="276" w:lineRule="auto"/>
    </w:pPr>
    <w:rPr>
      <w:rFonts w:ascii="Calibri" w:hAnsi="Calibri" w:cs="Calibri"/>
      <w:sz w:val="22"/>
      <w:szCs w:val="22"/>
      <w:lang w:eastAsia="ar-SA"/>
    </w:rPr>
  </w:style>
  <w:style w:type="character" w:customStyle="1" w:styleId="af3">
    <w:name w:val="Основной текст Знак"/>
    <w:basedOn w:val="a0"/>
    <w:link w:val="af2"/>
    <w:uiPriority w:val="99"/>
    <w:rsid w:val="00D8378A"/>
    <w:rPr>
      <w:rFonts w:ascii="Calibri" w:eastAsia="Times New Roman" w:hAnsi="Calibri" w:cs="Calibri"/>
      <w:lang w:eastAsia="ar-SA"/>
    </w:rPr>
  </w:style>
  <w:style w:type="paragraph" w:styleId="af4">
    <w:name w:val="List"/>
    <w:basedOn w:val="af2"/>
    <w:uiPriority w:val="99"/>
    <w:unhideWhenUsed/>
    <w:rsid w:val="00D8378A"/>
    <w:rPr>
      <w:rFonts w:ascii="Arial" w:hAnsi="Arial" w:cs="Tahoma"/>
    </w:rPr>
  </w:style>
  <w:style w:type="paragraph" w:styleId="af5">
    <w:name w:val="List Bullet"/>
    <w:basedOn w:val="a"/>
    <w:uiPriority w:val="99"/>
    <w:unhideWhenUsed/>
    <w:rsid w:val="00D8378A"/>
    <w:pPr>
      <w:tabs>
        <w:tab w:val="num" w:pos="720"/>
      </w:tabs>
      <w:suppressAutoHyphens/>
      <w:spacing w:after="200" w:line="276" w:lineRule="auto"/>
      <w:ind w:left="720" w:hanging="360"/>
      <w:contextualSpacing/>
    </w:pPr>
    <w:rPr>
      <w:rFonts w:ascii="Calibri" w:hAnsi="Calibri" w:cs="Calibri"/>
      <w:sz w:val="22"/>
      <w:szCs w:val="22"/>
      <w:lang w:eastAsia="ar-SA"/>
    </w:rPr>
  </w:style>
  <w:style w:type="paragraph" w:customStyle="1" w:styleId="af6">
    <w:name w:val="Заголовок"/>
    <w:basedOn w:val="a"/>
    <w:next w:val="af2"/>
    <w:uiPriority w:val="99"/>
    <w:rsid w:val="00D8378A"/>
    <w:pPr>
      <w:keepNext/>
      <w:suppressAutoHyphens/>
      <w:spacing w:before="240" w:after="120" w:line="276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26">
    <w:name w:val="Название2"/>
    <w:basedOn w:val="a"/>
    <w:uiPriority w:val="99"/>
    <w:rsid w:val="00D8378A"/>
    <w:pPr>
      <w:suppressLineNumbers/>
      <w:suppressAutoHyphens/>
      <w:spacing w:before="120" w:after="120" w:line="276" w:lineRule="auto"/>
    </w:pPr>
    <w:rPr>
      <w:rFonts w:ascii="Calibri" w:hAnsi="Calibri" w:cs="Tahoma"/>
      <w:i/>
      <w:iCs/>
      <w:lang w:eastAsia="ar-SA"/>
    </w:rPr>
  </w:style>
  <w:style w:type="paragraph" w:customStyle="1" w:styleId="27">
    <w:name w:val="Указатель2"/>
    <w:basedOn w:val="a"/>
    <w:uiPriority w:val="99"/>
    <w:rsid w:val="00D8378A"/>
    <w:pPr>
      <w:suppressLineNumbers/>
      <w:suppressAutoHyphens/>
      <w:spacing w:after="200" w:line="276" w:lineRule="auto"/>
    </w:pPr>
    <w:rPr>
      <w:rFonts w:ascii="Calibri" w:hAnsi="Calibri" w:cs="Tahoma"/>
      <w:sz w:val="22"/>
      <w:szCs w:val="22"/>
      <w:lang w:eastAsia="ar-SA"/>
    </w:rPr>
  </w:style>
  <w:style w:type="paragraph" w:customStyle="1" w:styleId="14">
    <w:name w:val="Название1"/>
    <w:basedOn w:val="a"/>
    <w:uiPriority w:val="99"/>
    <w:rsid w:val="00D8378A"/>
    <w:pPr>
      <w:suppressLineNumbers/>
      <w:suppressAutoHyphens/>
      <w:spacing w:before="120" w:after="120" w:line="276" w:lineRule="auto"/>
    </w:pPr>
    <w:rPr>
      <w:rFonts w:ascii="Arial" w:hAnsi="Arial" w:cs="Tahoma"/>
      <w:i/>
      <w:iCs/>
      <w:sz w:val="20"/>
      <w:lang w:eastAsia="ar-SA"/>
    </w:rPr>
  </w:style>
  <w:style w:type="paragraph" w:customStyle="1" w:styleId="15">
    <w:name w:val="Указатель1"/>
    <w:basedOn w:val="a"/>
    <w:uiPriority w:val="99"/>
    <w:rsid w:val="00D8378A"/>
    <w:pPr>
      <w:suppressLineNumbers/>
      <w:suppressAutoHyphens/>
      <w:spacing w:after="200" w:line="276" w:lineRule="auto"/>
    </w:pPr>
    <w:rPr>
      <w:rFonts w:ascii="Arial" w:hAnsi="Arial" w:cs="Tahoma"/>
      <w:sz w:val="22"/>
      <w:szCs w:val="22"/>
      <w:lang w:eastAsia="ar-SA"/>
    </w:rPr>
  </w:style>
  <w:style w:type="paragraph" w:customStyle="1" w:styleId="af7">
    <w:name w:val="Заголовок таблицы"/>
    <w:basedOn w:val="a4"/>
    <w:uiPriority w:val="99"/>
    <w:rsid w:val="00D8378A"/>
    <w:pPr>
      <w:spacing w:after="200" w:line="276" w:lineRule="auto"/>
      <w:jc w:val="center"/>
    </w:pPr>
    <w:rPr>
      <w:rFonts w:ascii="Calibri" w:hAnsi="Calibri" w:cs="Calibri"/>
      <w:b/>
      <w:bCs/>
      <w:sz w:val="22"/>
      <w:szCs w:val="22"/>
    </w:rPr>
  </w:style>
  <w:style w:type="paragraph" w:customStyle="1" w:styleId="af8">
    <w:name w:val="Основной для программы"/>
    <w:basedOn w:val="Standard"/>
    <w:uiPriority w:val="99"/>
    <w:rsid w:val="00D8378A"/>
    <w:pPr>
      <w:spacing w:line="360" w:lineRule="auto"/>
      <w:ind w:firstLine="720"/>
      <w:jc w:val="both"/>
      <w:textAlignment w:val="auto"/>
    </w:pPr>
    <w:rPr>
      <w:rFonts w:eastAsia="Andale Sans UI"/>
      <w:sz w:val="28"/>
      <w:szCs w:val="28"/>
      <w:lang w:val="de-DE" w:eastAsia="ja-JP" w:bidi="fa-IR"/>
    </w:rPr>
  </w:style>
  <w:style w:type="paragraph" w:customStyle="1" w:styleId="Standarduser">
    <w:name w:val="Standard (user)"/>
    <w:uiPriority w:val="99"/>
    <w:rsid w:val="00D8378A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paragraph" w:customStyle="1" w:styleId="af9">
    <w:name w:val="*Абзац"/>
    <w:basedOn w:val="af5"/>
    <w:uiPriority w:val="99"/>
    <w:rsid w:val="00D8378A"/>
    <w:pPr>
      <w:tabs>
        <w:tab w:val="clear" w:pos="720"/>
      </w:tabs>
      <w:suppressAutoHyphens w:val="0"/>
      <w:autoSpaceDE w:val="0"/>
      <w:autoSpaceDN w:val="0"/>
      <w:spacing w:after="0" w:line="288" w:lineRule="auto"/>
      <w:ind w:left="0"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character" w:customStyle="1" w:styleId="WW8Num2z0">
    <w:name w:val="WW8Num2z0"/>
    <w:rsid w:val="00D8378A"/>
    <w:rPr>
      <w:rFonts w:ascii="Times New Roman" w:hAnsi="Times New Roman" w:cs="Times New Roman" w:hint="default"/>
    </w:rPr>
  </w:style>
  <w:style w:type="character" w:customStyle="1" w:styleId="WW8Num3z0">
    <w:name w:val="WW8Num3z0"/>
    <w:rsid w:val="00D8378A"/>
    <w:rPr>
      <w:rFonts w:ascii="Times New Roman" w:hAnsi="Times New Roman" w:cs="Times New Roman" w:hint="default"/>
    </w:rPr>
  </w:style>
  <w:style w:type="character" w:customStyle="1" w:styleId="WW8Num3z1">
    <w:name w:val="WW8Num3z1"/>
    <w:rsid w:val="00D8378A"/>
    <w:rPr>
      <w:rFonts w:ascii="Courier New" w:hAnsi="Courier New" w:cs="Courier New" w:hint="default"/>
    </w:rPr>
  </w:style>
  <w:style w:type="character" w:customStyle="1" w:styleId="WW8Num4z0">
    <w:name w:val="WW8Num4z0"/>
    <w:rsid w:val="00D8378A"/>
    <w:rPr>
      <w:rFonts w:ascii="Symbol" w:hAnsi="Symbol" w:hint="default"/>
    </w:rPr>
  </w:style>
  <w:style w:type="character" w:customStyle="1" w:styleId="WW8Num4z1">
    <w:name w:val="WW8Num4z1"/>
    <w:rsid w:val="00D8378A"/>
    <w:rPr>
      <w:rFonts w:ascii="Times New Roman" w:hAnsi="Times New Roman" w:cs="Times New Roman" w:hint="default"/>
      <w:b/>
      <w:bCs w:val="0"/>
    </w:rPr>
  </w:style>
  <w:style w:type="character" w:customStyle="1" w:styleId="WW8Num5z0">
    <w:name w:val="WW8Num5z0"/>
    <w:rsid w:val="00D8378A"/>
    <w:rPr>
      <w:rFonts w:ascii="Times New Roman" w:hAnsi="Times New Roman" w:cs="Times New Roman" w:hint="default"/>
    </w:rPr>
  </w:style>
  <w:style w:type="character" w:customStyle="1" w:styleId="WW8Num5z1">
    <w:name w:val="WW8Num5z1"/>
    <w:rsid w:val="00D8378A"/>
    <w:rPr>
      <w:rFonts w:ascii="Times New Roman" w:hAnsi="Times New Roman" w:cs="Times New Roman" w:hint="default"/>
      <w:b/>
      <w:bCs w:val="0"/>
    </w:rPr>
  </w:style>
  <w:style w:type="character" w:customStyle="1" w:styleId="WW8Num6z0">
    <w:name w:val="WW8Num6z0"/>
    <w:rsid w:val="00D8378A"/>
    <w:rPr>
      <w:rFonts w:ascii="Times New Roman" w:hAnsi="Times New Roman" w:cs="Times New Roman" w:hint="default"/>
      <w:sz w:val="28"/>
      <w:szCs w:val="28"/>
    </w:rPr>
  </w:style>
  <w:style w:type="character" w:customStyle="1" w:styleId="WW8Num10z0">
    <w:name w:val="WW8Num10z0"/>
    <w:rsid w:val="00D8378A"/>
    <w:rPr>
      <w:rFonts w:ascii="Symbol" w:hAnsi="Symbol" w:hint="default"/>
    </w:rPr>
  </w:style>
  <w:style w:type="character" w:customStyle="1" w:styleId="WW8Num10z1">
    <w:name w:val="WW8Num10z1"/>
    <w:rsid w:val="00D8378A"/>
    <w:rPr>
      <w:rFonts w:ascii="Courier New" w:hAnsi="Courier New" w:cs="Courier New" w:hint="default"/>
    </w:rPr>
  </w:style>
  <w:style w:type="character" w:customStyle="1" w:styleId="WW8Num11z0">
    <w:name w:val="WW8Num11z0"/>
    <w:rsid w:val="00D8378A"/>
    <w:rPr>
      <w:rFonts w:ascii="Symbol" w:hAnsi="Symbol" w:hint="default"/>
    </w:rPr>
  </w:style>
  <w:style w:type="character" w:customStyle="1" w:styleId="WW8Num11z1">
    <w:name w:val="WW8Num11z1"/>
    <w:rsid w:val="00D8378A"/>
    <w:rPr>
      <w:rFonts w:ascii="Courier New" w:hAnsi="Courier New" w:cs="Courier New" w:hint="default"/>
    </w:rPr>
  </w:style>
  <w:style w:type="character" w:customStyle="1" w:styleId="WW8Num12z0">
    <w:name w:val="WW8Num12z0"/>
    <w:rsid w:val="00D8378A"/>
    <w:rPr>
      <w:rFonts w:ascii="Symbol" w:hAnsi="Symbol" w:hint="default"/>
    </w:rPr>
  </w:style>
  <w:style w:type="character" w:customStyle="1" w:styleId="WW8Num12z1">
    <w:name w:val="WW8Num12z1"/>
    <w:rsid w:val="00D8378A"/>
    <w:rPr>
      <w:rFonts w:ascii="Courier New" w:hAnsi="Courier New" w:cs="Courier New" w:hint="default"/>
    </w:rPr>
  </w:style>
  <w:style w:type="character" w:customStyle="1" w:styleId="WW8Num13z0">
    <w:name w:val="WW8Num13z0"/>
    <w:rsid w:val="00D8378A"/>
    <w:rPr>
      <w:rFonts w:ascii="Symbol" w:hAnsi="Symbol" w:hint="default"/>
    </w:rPr>
  </w:style>
  <w:style w:type="character" w:customStyle="1" w:styleId="WW8Num13z1">
    <w:name w:val="WW8Num13z1"/>
    <w:rsid w:val="00D8378A"/>
    <w:rPr>
      <w:rFonts w:ascii="Courier New" w:hAnsi="Courier New" w:cs="Courier New" w:hint="default"/>
    </w:rPr>
  </w:style>
  <w:style w:type="character" w:customStyle="1" w:styleId="WW8Num14z0">
    <w:name w:val="WW8Num14z0"/>
    <w:rsid w:val="00D8378A"/>
    <w:rPr>
      <w:rFonts w:ascii="Symbol" w:hAnsi="Symbol" w:hint="default"/>
    </w:rPr>
  </w:style>
  <w:style w:type="character" w:customStyle="1" w:styleId="WW8Num14z1">
    <w:name w:val="WW8Num14z1"/>
    <w:rsid w:val="00D8378A"/>
    <w:rPr>
      <w:rFonts w:ascii="Courier New" w:hAnsi="Courier New" w:cs="Courier New" w:hint="default"/>
    </w:rPr>
  </w:style>
  <w:style w:type="character" w:customStyle="1" w:styleId="WW8Num15z0">
    <w:name w:val="WW8Num15z0"/>
    <w:rsid w:val="00D8378A"/>
    <w:rPr>
      <w:rFonts w:ascii="Symbol" w:hAnsi="Symbol" w:cs="OpenSymbol" w:hint="default"/>
    </w:rPr>
  </w:style>
  <w:style w:type="character" w:customStyle="1" w:styleId="WW8Num16z0">
    <w:name w:val="WW8Num16z0"/>
    <w:rsid w:val="00D8378A"/>
    <w:rPr>
      <w:rFonts w:ascii="Symbol" w:hAnsi="Symbol" w:cs="OpenSymbol" w:hint="default"/>
    </w:rPr>
  </w:style>
  <w:style w:type="character" w:customStyle="1" w:styleId="WW8Num17z0">
    <w:name w:val="WW8Num17z0"/>
    <w:rsid w:val="00D8378A"/>
    <w:rPr>
      <w:rFonts w:ascii="Symbol" w:hAnsi="Symbol" w:cs="OpenSymbol" w:hint="default"/>
    </w:rPr>
  </w:style>
  <w:style w:type="character" w:customStyle="1" w:styleId="WW8Num18z0">
    <w:name w:val="WW8Num18z0"/>
    <w:rsid w:val="00D8378A"/>
    <w:rPr>
      <w:rFonts w:ascii="Symbol" w:hAnsi="Symbol" w:cs="OpenSymbol" w:hint="default"/>
    </w:rPr>
  </w:style>
  <w:style w:type="character" w:customStyle="1" w:styleId="WW8Num19z0">
    <w:name w:val="WW8Num19z0"/>
    <w:rsid w:val="00D8378A"/>
    <w:rPr>
      <w:rFonts w:ascii="Symbol" w:hAnsi="Symbol" w:cs="OpenSymbol" w:hint="default"/>
    </w:rPr>
  </w:style>
  <w:style w:type="character" w:customStyle="1" w:styleId="WW8Num20z0">
    <w:name w:val="WW8Num20z0"/>
    <w:rsid w:val="00D8378A"/>
    <w:rPr>
      <w:rFonts w:ascii="Symbol" w:hAnsi="Symbol" w:cs="OpenSymbol" w:hint="default"/>
    </w:rPr>
  </w:style>
  <w:style w:type="character" w:customStyle="1" w:styleId="WW8Num21z0">
    <w:name w:val="WW8Num21z0"/>
    <w:rsid w:val="00D8378A"/>
    <w:rPr>
      <w:rFonts w:ascii="Symbol" w:hAnsi="Symbol" w:cs="OpenSymbol" w:hint="default"/>
    </w:rPr>
  </w:style>
  <w:style w:type="character" w:customStyle="1" w:styleId="WW8Num22z0">
    <w:name w:val="WW8Num22z0"/>
    <w:rsid w:val="00D8378A"/>
    <w:rPr>
      <w:rFonts w:ascii="Symbol" w:hAnsi="Symbol" w:cs="OpenSymbol" w:hint="default"/>
    </w:rPr>
  </w:style>
  <w:style w:type="character" w:customStyle="1" w:styleId="WW8Num23z0">
    <w:name w:val="WW8Num23z0"/>
    <w:rsid w:val="00D8378A"/>
    <w:rPr>
      <w:rFonts w:ascii="Symbol" w:hAnsi="Symbol" w:cs="OpenSymbol" w:hint="default"/>
    </w:rPr>
  </w:style>
  <w:style w:type="character" w:customStyle="1" w:styleId="WW8Num24z0">
    <w:name w:val="WW8Num24z0"/>
    <w:rsid w:val="00D8378A"/>
    <w:rPr>
      <w:rFonts w:ascii="Symbol" w:hAnsi="Symbol" w:cs="OpenSymbol" w:hint="default"/>
    </w:rPr>
  </w:style>
  <w:style w:type="character" w:customStyle="1" w:styleId="WW8Num25z0">
    <w:name w:val="WW8Num25z0"/>
    <w:rsid w:val="00D8378A"/>
    <w:rPr>
      <w:rFonts w:ascii="Symbol" w:hAnsi="Symbol" w:cs="OpenSymbol" w:hint="default"/>
    </w:rPr>
  </w:style>
  <w:style w:type="character" w:customStyle="1" w:styleId="WW8Num26z0">
    <w:name w:val="WW8Num26z0"/>
    <w:rsid w:val="00D8378A"/>
    <w:rPr>
      <w:rFonts w:ascii="Symbol" w:hAnsi="Symbol" w:cs="OpenSymbol" w:hint="default"/>
    </w:rPr>
  </w:style>
  <w:style w:type="character" w:customStyle="1" w:styleId="WW8Num27z0">
    <w:name w:val="WW8Num27z0"/>
    <w:rsid w:val="00D8378A"/>
    <w:rPr>
      <w:rFonts w:ascii="Symbol" w:hAnsi="Symbol" w:hint="default"/>
      <w:sz w:val="28"/>
      <w:szCs w:val="28"/>
    </w:rPr>
  </w:style>
  <w:style w:type="character" w:customStyle="1" w:styleId="WW8Num28z0">
    <w:name w:val="WW8Num28z0"/>
    <w:rsid w:val="00D8378A"/>
    <w:rPr>
      <w:rFonts w:ascii="Symbol" w:hAnsi="Symbol" w:hint="default"/>
      <w:sz w:val="28"/>
      <w:szCs w:val="28"/>
    </w:rPr>
  </w:style>
  <w:style w:type="character" w:customStyle="1" w:styleId="WW8Num28z1">
    <w:name w:val="WW8Num28z1"/>
    <w:rsid w:val="00D8378A"/>
    <w:rPr>
      <w:rFonts w:ascii="OpenSymbol" w:hAnsi="OpenSymbol" w:cs="Courier New" w:hint="default"/>
    </w:rPr>
  </w:style>
  <w:style w:type="character" w:customStyle="1" w:styleId="WW8Num29z0">
    <w:name w:val="WW8Num29z0"/>
    <w:rsid w:val="00D8378A"/>
    <w:rPr>
      <w:rFonts w:ascii="Symbol" w:hAnsi="Symbol" w:hint="default"/>
    </w:rPr>
  </w:style>
  <w:style w:type="character" w:customStyle="1" w:styleId="WW8Num30z0">
    <w:name w:val="WW8Num30z0"/>
    <w:rsid w:val="00D8378A"/>
    <w:rPr>
      <w:rFonts w:ascii="Symbol" w:hAnsi="Symbol" w:hint="default"/>
    </w:rPr>
  </w:style>
  <w:style w:type="character" w:customStyle="1" w:styleId="WW8Num31z0">
    <w:name w:val="WW8Num31z0"/>
    <w:rsid w:val="00D8378A"/>
    <w:rPr>
      <w:rFonts w:ascii="Symbol" w:hAnsi="Symbol" w:hint="default"/>
      <w:i w:val="0"/>
      <w:iCs w:val="0"/>
      <w:sz w:val="28"/>
      <w:szCs w:val="28"/>
    </w:rPr>
  </w:style>
  <w:style w:type="character" w:customStyle="1" w:styleId="WW8Num31z1">
    <w:name w:val="WW8Num31z1"/>
    <w:rsid w:val="00D8378A"/>
    <w:rPr>
      <w:rFonts w:ascii="Courier New" w:hAnsi="Courier New" w:cs="Courier New" w:hint="default"/>
    </w:rPr>
  </w:style>
  <w:style w:type="character" w:customStyle="1" w:styleId="WW8Num32z0">
    <w:name w:val="WW8Num32z0"/>
    <w:rsid w:val="00D8378A"/>
    <w:rPr>
      <w:rFonts w:ascii="Symbol" w:hAnsi="Symbol" w:hint="default"/>
      <w:sz w:val="28"/>
      <w:szCs w:val="28"/>
    </w:rPr>
  </w:style>
  <w:style w:type="character" w:customStyle="1" w:styleId="WW8Num33z4">
    <w:name w:val="WW8Num33z4"/>
    <w:rsid w:val="00D8378A"/>
    <w:rPr>
      <w:rFonts w:ascii="Times New Roman" w:hAnsi="Times New Roman" w:cs="Times New Roman" w:hint="default"/>
      <w:sz w:val="28"/>
      <w:szCs w:val="28"/>
    </w:rPr>
  </w:style>
  <w:style w:type="character" w:customStyle="1" w:styleId="WW8Num34z0">
    <w:name w:val="WW8Num34z0"/>
    <w:rsid w:val="00D8378A"/>
    <w:rPr>
      <w:rFonts w:ascii="Symbol" w:hAnsi="Symbol" w:hint="default"/>
    </w:rPr>
  </w:style>
  <w:style w:type="character" w:customStyle="1" w:styleId="WW8Num34z1">
    <w:name w:val="WW8Num34z1"/>
    <w:rsid w:val="00D8378A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D8378A"/>
  </w:style>
  <w:style w:type="character" w:customStyle="1" w:styleId="WW8Num15z1">
    <w:name w:val="WW8Num15z1"/>
    <w:rsid w:val="00D8378A"/>
    <w:rPr>
      <w:rFonts w:ascii="OpenSymbol" w:hAnsi="OpenSymbol" w:cs="OpenSymbol" w:hint="default"/>
    </w:rPr>
  </w:style>
  <w:style w:type="character" w:customStyle="1" w:styleId="WW8Num29z1">
    <w:name w:val="WW8Num29z1"/>
    <w:rsid w:val="00D8378A"/>
    <w:rPr>
      <w:rFonts w:ascii="OpenSymbol" w:hAnsi="OpenSymbol" w:cs="Courier New" w:hint="default"/>
    </w:rPr>
  </w:style>
  <w:style w:type="character" w:customStyle="1" w:styleId="WW8Num33z0">
    <w:name w:val="WW8Num33z0"/>
    <w:rsid w:val="00D8378A"/>
    <w:rPr>
      <w:rFonts w:ascii="Symbol" w:hAnsi="Symbol" w:hint="default"/>
      <w:sz w:val="28"/>
      <w:szCs w:val="28"/>
    </w:rPr>
  </w:style>
  <w:style w:type="character" w:customStyle="1" w:styleId="WW8Num35z0">
    <w:name w:val="WW8Num35z0"/>
    <w:rsid w:val="00D8378A"/>
    <w:rPr>
      <w:rFonts w:ascii="Symbol" w:hAnsi="Symbol" w:hint="default"/>
    </w:rPr>
  </w:style>
  <w:style w:type="character" w:customStyle="1" w:styleId="WW-Absatz-Standardschriftart">
    <w:name w:val="WW-Absatz-Standardschriftart"/>
    <w:rsid w:val="00D8378A"/>
  </w:style>
  <w:style w:type="character" w:customStyle="1" w:styleId="WW8Num7z0">
    <w:name w:val="WW8Num7z0"/>
    <w:rsid w:val="00D8378A"/>
    <w:rPr>
      <w:rFonts w:ascii="Times New Roman" w:hAnsi="Times New Roman" w:cs="Times New Roman" w:hint="default"/>
      <w:sz w:val="28"/>
      <w:szCs w:val="34"/>
    </w:rPr>
  </w:style>
  <w:style w:type="character" w:customStyle="1" w:styleId="WW8Num16z1">
    <w:name w:val="WW8Num16z1"/>
    <w:rsid w:val="00D8378A"/>
    <w:rPr>
      <w:rFonts w:ascii="OpenSymbol" w:hAnsi="OpenSymbol" w:cs="OpenSymbol" w:hint="default"/>
    </w:rPr>
  </w:style>
  <w:style w:type="character" w:customStyle="1" w:styleId="WW8Num17z1">
    <w:name w:val="WW8Num17z1"/>
    <w:rsid w:val="00D8378A"/>
    <w:rPr>
      <w:rFonts w:ascii="OpenSymbol" w:hAnsi="OpenSymbol" w:cs="OpenSymbol" w:hint="default"/>
    </w:rPr>
  </w:style>
  <w:style w:type="character" w:customStyle="1" w:styleId="WW8Num18z1">
    <w:name w:val="WW8Num18z1"/>
    <w:rsid w:val="00D8378A"/>
    <w:rPr>
      <w:rFonts w:ascii="OpenSymbol" w:hAnsi="OpenSymbol" w:cs="OpenSymbol" w:hint="default"/>
    </w:rPr>
  </w:style>
  <w:style w:type="character" w:customStyle="1" w:styleId="WW8Num32z1">
    <w:name w:val="WW8Num32z1"/>
    <w:rsid w:val="00D8378A"/>
    <w:rPr>
      <w:rFonts w:ascii="Courier New" w:hAnsi="Courier New" w:cs="Courier New" w:hint="default"/>
    </w:rPr>
  </w:style>
  <w:style w:type="character" w:customStyle="1" w:styleId="WW-Absatz-Standardschriftart1">
    <w:name w:val="WW-Absatz-Standardschriftart1"/>
    <w:rsid w:val="00D8378A"/>
  </w:style>
  <w:style w:type="character" w:customStyle="1" w:styleId="WW8Num19z1">
    <w:name w:val="WW8Num19z1"/>
    <w:rsid w:val="00D8378A"/>
    <w:rPr>
      <w:rFonts w:ascii="OpenSymbol" w:hAnsi="OpenSymbol" w:cs="OpenSymbol" w:hint="default"/>
    </w:rPr>
  </w:style>
  <w:style w:type="character" w:customStyle="1" w:styleId="WW8Num33z1">
    <w:name w:val="WW8Num33z1"/>
    <w:rsid w:val="00D8378A"/>
    <w:rPr>
      <w:rFonts w:ascii="Courier New" w:hAnsi="Courier New" w:cs="Courier New" w:hint="default"/>
    </w:rPr>
  </w:style>
  <w:style w:type="character" w:customStyle="1" w:styleId="WW-Absatz-Standardschriftart11">
    <w:name w:val="WW-Absatz-Standardschriftart11"/>
    <w:rsid w:val="00D8378A"/>
  </w:style>
  <w:style w:type="character" w:customStyle="1" w:styleId="WW-Absatz-Standardschriftart111">
    <w:name w:val="WW-Absatz-Standardschriftart111"/>
    <w:rsid w:val="00D8378A"/>
  </w:style>
  <w:style w:type="character" w:customStyle="1" w:styleId="WW-Absatz-Standardschriftart1111">
    <w:name w:val="WW-Absatz-Standardschriftart1111"/>
    <w:rsid w:val="00D8378A"/>
  </w:style>
  <w:style w:type="character" w:customStyle="1" w:styleId="WW-Absatz-Standardschriftart11111">
    <w:name w:val="WW-Absatz-Standardschriftart11111"/>
    <w:rsid w:val="00D8378A"/>
  </w:style>
  <w:style w:type="character" w:customStyle="1" w:styleId="WW-Absatz-Standardschriftart111111">
    <w:name w:val="WW-Absatz-Standardschriftart111111"/>
    <w:rsid w:val="00D8378A"/>
  </w:style>
  <w:style w:type="character" w:customStyle="1" w:styleId="WW-Absatz-Standardschriftart1111111">
    <w:name w:val="WW-Absatz-Standardschriftart1111111"/>
    <w:rsid w:val="00D8378A"/>
  </w:style>
  <w:style w:type="character" w:customStyle="1" w:styleId="WW8Num20z1">
    <w:name w:val="WW8Num20z1"/>
    <w:rsid w:val="00D8378A"/>
    <w:rPr>
      <w:rFonts w:ascii="OpenSymbol" w:hAnsi="OpenSymbol" w:cs="OpenSymbol" w:hint="default"/>
    </w:rPr>
  </w:style>
  <w:style w:type="character" w:customStyle="1" w:styleId="WW-Absatz-Standardschriftart11111111">
    <w:name w:val="WW-Absatz-Standardschriftart11111111"/>
    <w:rsid w:val="00D8378A"/>
  </w:style>
  <w:style w:type="character" w:customStyle="1" w:styleId="WW8Num21z1">
    <w:name w:val="WW8Num21z1"/>
    <w:rsid w:val="00D8378A"/>
    <w:rPr>
      <w:rFonts w:ascii="OpenSymbol" w:hAnsi="OpenSymbol" w:cs="OpenSymbol" w:hint="default"/>
    </w:rPr>
  </w:style>
  <w:style w:type="character" w:customStyle="1" w:styleId="WW8Num22z1">
    <w:name w:val="WW8Num22z1"/>
    <w:rsid w:val="00D8378A"/>
    <w:rPr>
      <w:rFonts w:ascii="OpenSymbol" w:hAnsi="OpenSymbol" w:cs="OpenSymbol" w:hint="default"/>
    </w:rPr>
  </w:style>
  <w:style w:type="character" w:customStyle="1" w:styleId="WW-Absatz-Standardschriftart111111111">
    <w:name w:val="WW-Absatz-Standardschriftart111111111"/>
    <w:rsid w:val="00D8378A"/>
  </w:style>
  <w:style w:type="character" w:customStyle="1" w:styleId="WW-Absatz-Standardschriftart1111111111">
    <w:name w:val="WW-Absatz-Standardschriftart1111111111"/>
    <w:rsid w:val="00D8378A"/>
  </w:style>
  <w:style w:type="character" w:customStyle="1" w:styleId="WW-Absatz-Standardschriftart11111111111">
    <w:name w:val="WW-Absatz-Standardschriftart11111111111"/>
    <w:rsid w:val="00D8378A"/>
  </w:style>
  <w:style w:type="character" w:customStyle="1" w:styleId="WW8Num6z1">
    <w:name w:val="WW8Num6z1"/>
    <w:rsid w:val="00D8378A"/>
    <w:rPr>
      <w:rFonts w:ascii="Times New Roman" w:hAnsi="Times New Roman" w:cs="Times New Roman" w:hint="default"/>
      <w:b/>
      <w:bCs w:val="0"/>
    </w:rPr>
  </w:style>
  <w:style w:type="character" w:customStyle="1" w:styleId="WW8Num8z0">
    <w:name w:val="WW8Num8z0"/>
    <w:rsid w:val="00D8378A"/>
    <w:rPr>
      <w:rFonts w:ascii="Times New Roman" w:hAnsi="Times New Roman" w:cs="Times New Roman" w:hint="default"/>
    </w:rPr>
  </w:style>
  <w:style w:type="character" w:customStyle="1" w:styleId="WW8Num23z1">
    <w:name w:val="WW8Num23z1"/>
    <w:rsid w:val="00D8378A"/>
    <w:rPr>
      <w:rFonts w:ascii="OpenSymbol" w:hAnsi="OpenSymbol" w:cs="OpenSymbol" w:hint="default"/>
    </w:rPr>
  </w:style>
  <w:style w:type="character" w:customStyle="1" w:styleId="WW8Num36z0">
    <w:name w:val="WW8Num36z0"/>
    <w:rsid w:val="00D8378A"/>
    <w:rPr>
      <w:rFonts w:ascii="Symbol" w:hAnsi="Symbol" w:hint="default"/>
    </w:rPr>
  </w:style>
  <w:style w:type="character" w:customStyle="1" w:styleId="WW-Absatz-Standardschriftart111111111111">
    <w:name w:val="WW-Absatz-Standardschriftart111111111111"/>
    <w:rsid w:val="00D8378A"/>
  </w:style>
  <w:style w:type="character" w:customStyle="1" w:styleId="WW8Num24z1">
    <w:name w:val="WW8Num24z1"/>
    <w:rsid w:val="00D8378A"/>
    <w:rPr>
      <w:rFonts w:ascii="OpenSymbol" w:hAnsi="OpenSymbol" w:cs="OpenSymbol" w:hint="default"/>
    </w:rPr>
  </w:style>
  <w:style w:type="character" w:customStyle="1" w:styleId="WW8Num25z1">
    <w:name w:val="WW8Num25z1"/>
    <w:rsid w:val="00D8378A"/>
    <w:rPr>
      <w:rFonts w:ascii="OpenSymbol" w:hAnsi="OpenSymbol" w:cs="OpenSymbol" w:hint="default"/>
    </w:rPr>
  </w:style>
  <w:style w:type="character" w:customStyle="1" w:styleId="WW8Num26z1">
    <w:name w:val="WW8Num26z1"/>
    <w:rsid w:val="00D8378A"/>
    <w:rPr>
      <w:rFonts w:ascii="OpenSymbol" w:hAnsi="OpenSymbol" w:cs="OpenSymbol" w:hint="default"/>
    </w:rPr>
  </w:style>
  <w:style w:type="character" w:customStyle="1" w:styleId="WW-Absatz-Standardschriftart1111111111111">
    <w:name w:val="WW-Absatz-Standardschriftart1111111111111"/>
    <w:rsid w:val="00D8378A"/>
  </w:style>
  <w:style w:type="character" w:customStyle="1" w:styleId="WW8Num7z1">
    <w:name w:val="WW8Num7z1"/>
    <w:rsid w:val="00D8378A"/>
    <w:rPr>
      <w:rFonts w:ascii="Times New Roman" w:hAnsi="Times New Roman" w:cs="Times New Roman" w:hint="default"/>
      <w:b/>
      <w:bCs w:val="0"/>
    </w:rPr>
  </w:style>
  <w:style w:type="character" w:customStyle="1" w:styleId="WW8Num8z1">
    <w:name w:val="WW8Num8z1"/>
    <w:rsid w:val="00D8378A"/>
    <w:rPr>
      <w:rFonts w:ascii="Times New Roman" w:hAnsi="Times New Roman" w:cs="Times New Roman" w:hint="default"/>
      <w:b/>
      <w:bCs w:val="0"/>
    </w:rPr>
  </w:style>
  <w:style w:type="character" w:customStyle="1" w:styleId="WW8Num9z0">
    <w:name w:val="WW8Num9z0"/>
    <w:rsid w:val="00D8378A"/>
    <w:rPr>
      <w:rFonts w:ascii="Times New Roman" w:hAnsi="Times New Roman" w:cs="Times New Roman" w:hint="default"/>
    </w:rPr>
  </w:style>
  <w:style w:type="character" w:customStyle="1" w:styleId="WW-Absatz-Standardschriftart11111111111111">
    <w:name w:val="WW-Absatz-Standardschriftart11111111111111"/>
    <w:rsid w:val="00D8378A"/>
  </w:style>
  <w:style w:type="character" w:customStyle="1" w:styleId="WW8Num1z0">
    <w:name w:val="WW8Num1z0"/>
    <w:rsid w:val="00D8378A"/>
    <w:rPr>
      <w:rFonts w:ascii="Times New Roman" w:hAnsi="Times New Roman" w:cs="Times New Roman" w:hint="default"/>
    </w:rPr>
  </w:style>
  <w:style w:type="character" w:customStyle="1" w:styleId="WW8Num3z2">
    <w:name w:val="WW8Num3z2"/>
    <w:rsid w:val="00D8378A"/>
    <w:rPr>
      <w:rFonts w:ascii="Wingdings" w:hAnsi="Wingdings" w:hint="default"/>
    </w:rPr>
  </w:style>
  <w:style w:type="character" w:customStyle="1" w:styleId="WW8Num3z3">
    <w:name w:val="WW8Num3z3"/>
    <w:rsid w:val="00D8378A"/>
    <w:rPr>
      <w:rFonts w:ascii="Symbol" w:hAnsi="Symbol" w:hint="default"/>
    </w:rPr>
  </w:style>
  <w:style w:type="character" w:customStyle="1" w:styleId="WW8Num10z2">
    <w:name w:val="WW8Num10z2"/>
    <w:rsid w:val="00D8378A"/>
    <w:rPr>
      <w:rFonts w:ascii="Wingdings" w:hAnsi="Wingdings" w:hint="default"/>
    </w:rPr>
  </w:style>
  <w:style w:type="character" w:customStyle="1" w:styleId="WW8Num11z2">
    <w:name w:val="WW8Num11z2"/>
    <w:rsid w:val="00D8378A"/>
    <w:rPr>
      <w:rFonts w:ascii="Wingdings" w:hAnsi="Wingdings" w:hint="default"/>
    </w:rPr>
  </w:style>
  <w:style w:type="character" w:customStyle="1" w:styleId="WW8Num12z2">
    <w:name w:val="WW8Num12z2"/>
    <w:rsid w:val="00D8378A"/>
    <w:rPr>
      <w:rFonts w:ascii="Wingdings" w:hAnsi="Wingdings" w:hint="default"/>
    </w:rPr>
  </w:style>
  <w:style w:type="character" w:customStyle="1" w:styleId="WW8Num13z2">
    <w:name w:val="WW8Num13z2"/>
    <w:rsid w:val="00D8378A"/>
    <w:rPr>
      <w:rFonts w:ascii="Wingdings" w:hAnsi="Wingdings" w:hint="default"/>
    </w:rPr>
  </w:style>
  <w:style w:type="character" w:customStyle="1" w:styleId="WW8Num14z2">
    <w:name w:val="WW8Num14z2"/>
    <w:rsid w:val="00D8378A"/>
    <w:rPr>
      <w:rFonts w:ascii="Wingdings" w:hAnsi="Wingdings" w:hint="default"/>
    </w:rPr>
  </w:style>
  <w:style w:type="character" w:customStyle="1" w:styleId="28">
    <w:name w:val="Основной шрифт абзаца2"/>
    <w:rsid w:val="00D8378A"/>
  </w:style>
  <w:style w:type="character" w:customStyle="1" w:styleId="afa">
    <w:name w:val="Маркеры списка"/>
    <w:rsid w:val="00D8378A"/>
    <w:rPr>
      <w:rFonts w:ascii="OpenSymbol" w:eastAsia="OpenSymbol" w:hAnsi="OpenSymbol" w:cs="OpenSymbol" w:hint="default"/>
    </w:rPr>
  </w:style>
  <w:style w:type="character" w:customStyle="1" w:styleId="afb">
    <w:name w:val="Символ нумерации"/>
    <w:rsid w:val="00D8378A"/>
    <w:rPr>
      <w:rFonts w:ascii="Times New Roman" w:hAnsi="Times New Roman" w:cs="Times New Roman" w:hint="default"/>
      <w:sz w:val="28"/>
      <w:szCs w:val="28"/>
    </w:rPr>
  </w:style>
  <w:style w:type="character" w:customStyle="1" w:styleId="WW8Num33z2">
    <w:name w:val="WW8Num33z2"/>
    <w:rsid w:val="00D8378A"/>
    <w:rPr>
      <w:rFonts w:ascii="Wingdings" w:hAnsi="Wingdings" w:hint="default"/>
    </w:rPr>
  </w:style>
  <w:style w:type="character" w:customStyle="1" w:styleId="WW8Num37z0">
    <w:name w:val="WW8Num37z0"/>
    <w:rsid w:val="00D8378A"/>
    <w:rPr>
      <w:rFonts w:ascii="Symbol" w:hAnsi="Symbol" w:hint="default"/>
    </w:rPr>
  </w:style>
  <w:style w:type="character" w:customStyle="1" w:styleId="WW8Num37z1">
    <w:name w:val="WW8Num37z1"/>
    <w:rsid w:val="00D8378A"/>
    <w:rPr>
      <w:rFonts w:ascii="Courier New" w:hAnsi="Courier New" w:cs="Courier New" w:hint="default"/>
    </w:rPr>
  </w:style>
  <w:style w:type="character" w:customStyle="1" w:styleId="WW8Num37z2">
    <w:name w:val="WW8Num37z2"/>
    <w:rsid w:val="00D8378A"/>
    <w:rPr>
      <w:rFonts w:ascii="Wingdings" w:hAnsi="Wingdings" w:hint="default"/>
    </w:rPr>
  </w:style>
  <w:style w:type="character" w:customStyle="1" w:styleId="WW8Num38z0">
    <w:name w:val="WW8Num38z0"/>
    <w:rsid w:val="00D8378A"/>
    <w:rPr>
      <w:rFonts w:ascii="Symbol" w:hAnsi="Symbol" w:hint="default"/>
    </w:rPr>
  </w:style>
  <w:style w:type="character" w:customStyle="1" w:styleId="WW8Num38z1">
    <w:name w:val="WW8Num38z1"/>
    <w:rsid w:val="00D8378A"/>
    <w:rPr>
      <w:rFonts w:ascii="Courier New" w:hAnsi="Courier New" w:cs="Courier New" w:hint="default"/>
    </w:rPr>
  </w:style>
  <w:style w:type="character" w:customStyle="1" w:styleId="WW8Num38z2">
    <w:name w:val="WW8Num38z2"/>
    <w:rsid w:val="00D8378A"/>
    <w:rPr>
      <w:rFonts w:ascii="Wingdings" w:hAnsi="Wingdings" w:hint="default"/>
    </w:rPr>
  </w:style>
  <w:style w:type="character" w:customStyle="1" w:styleId="WW8Num32z2">
    <w:name w:val="WW8Num32z2"/>
    <w:rsid w:val="00D8378A"/>
    <w:rPr>
      <w:rFonts w:ascii="Wingdings" w:hAnsi="Wingdings" w:hint="default"/>
    </w:rPr>
  </w:style>
  <w:style w:type="character" w:customStyle="1" w:styleId="WW8Num35z1">
    <w:name w:val="WW8Num35z1"/>
    <w:rsid w:val="00D8378A"/>
    <w:rPr>
      <w:rFonts w:ascii="Courier New" w:hAnsi="Courier New" w:cs="Courier New" w:hint="default"/>
    </w:rPr>
  </w:style>
  <w:style w:type="character" w:customStyle="1" w:styleId="WW8Num35z2">
    <w:name w:val="WW8Num35z2"/>
    <w:rsid w:val="00D8378A"/>
    <w:rPr>
      <w:rFonts w:ascii="Wingdings" w:hAnsi="Wingdings" w:hint="default"/>
    </w:rPr>
  </w:style>
  <w:style w:type="character" w:customStyle="1" w:styleId="WW8Num39z0">
    <w:name w:val="WW8Num39z0"/>
    <w:rsid w:val="00D8378A"/>
    <w:rPr>
      <w:rFonts w:ascii="Symbol" w:hAnsi="Symbol" w:hint="default"/>
    </w:rPr>
  </w:style>
  <w:style w:type="character" w:customStyle="1" w:styleId="WW8Num39z1">
    <w:name w:val="WW8Num39z1"/>
    <w:rsid w:val="00D8378A"/>
    <w:rPr>
      <w:rFonts w:ascii="Courier New" w:hAnsi="Courier New" w:cs="Courier New" w:hint="default"/>
    </w:rPr>
  </w:style>
  <w:style w:type="character" w:customStyle="1" w:styleId="WW8Num39z2">
    <w:name w:val="WW8Num39z2"/>
    <w:rsid w:val="00D8378A"/>
    <w:rPr>
      <w:rFonts w:ascii="Wingdings" w:hAnsi="Wingdings" w:hint="default"/>
    </w:rPr>
  </w:style>
  <w:style w:type="character" w:customStyle="1" w:styleId="WW8Num31z2">
    <w:name w:val="WW8Num31z2"/>
    <w:rsid w:val="00D8378A"/>
    <w:rPr>
      <w:rFonts w:ascii="Wingdings" w:hAnsi="Wingdings" w:hint="default"/>
    </w:rPr>
  </w:style>
  <w:style w:type="character" w:customStyle="1" w:styleId="WW8Num34z2">
    <w:name w:val="WW8Num34z2"/>
    <w:rsid w:val="00D8378A"/>
    <w:rPr>
      <w:rFonts w:ascii="Wingdings" w:hAnsi="Wingdings" w:hint="default"/>
    </w:rPr>
  </w:style>
  <w:style w:type="character" w:customStyle="1" w:styleId="WW8Num30z1">
    <w:name w:val="WW8Num30z1"/>
    <w:rsid w:val="00D8378A"/>
    <w:rPr>
      <w:rFonts w:ascii="Courier New" w:hAnsi="Courier New" w:cs="Courier New" w:hint="default"/>
    </w:rPr>
  </w:style>
  <w:style w:type="character" w:customStyle="1" w:styleId="WW8Num30z2">
    <w:name w:val="WW8Num30z2"/>
    <w:rsid w:val="00D8378A"/>
    <w:rPr>
      <w:rFonts w:ascii="Wingdings" w:hAnsi="Wingdings" w:hint="default"/>
    </w:rPr>
  </w:style>
  <w:style w:type="character" w:customStyle="1" w:styleId="WW8Num40z0">
    <w:name w:val="WW8Num40z0"/>
    <w:rsid w:val="00D8378A"/>
    <w:rPr>
      <w:rFonts w:ascii="Symbol" w:hAnsi="Symbol" w:hint="default"/>
    </w:rPr>
  </w:style>
  <w:style w:type="character" w:customStyle="1" w:styleId="WW8Num40z1">
    <w:name w:val="WW8Num40z1"/>
    <w:rsid w:val="00D8378A"/>
    <w:rPr>
      <w:rFonts w:ascii="Courier New" w:hAnsi="Courier New" w:cs="Courier New" w:hint="default"/>
    </w:rPr>
  </w:style>
  <w:style w:type="character" w:customStyle="1" w:styleId="WW8Num40z2">
    <w:name w:val="WW8Num40z2"/>
    <w:rsid w:val="00D8378A"/>
    <w:rPr>
      <w:rFonts w:ascii="Wingdings" w:hAnsi="Wingdings" w:hint="default"/>
    </w:rPr>
  </w:style>
  <w:style w:type="character" w:customStyle="1" w:styleId="WW8Num36z1">
    <w:name w:val="WW8Num36z1"/>
    <w:rsid w:val="00D8378A"/>
    <w:rPr>
      <w:rFonts w:ascii="Courier New" w:hAnsi="Courier New" w:cs="Courier New" w:hint="default"/>
    </w:rPr>
  </w:style>
  <w:style w:type="character" w:customStyle="1" w:styleId="WW8Num36z2">
    <w:name w:val="WW8Num36z2"/>
    <w:rsid w:val="00D8378A"/>
    <w:rPr>
      <w:rFonts w:ascii="Wingdings" w:hAnsi="Wingdings" w:hint="default"/>
    </w:rPr>
  </w:style>
  <w:style w:type="character" w:customStyle="1" w:styleId="WW8Num45z0">
    <w:name w:val="WW8Num45z0"/>
    <w:rsid w:val="00D8378A"/>
    <w:rPr>
      <w:rFonts w:ascii="Times New Roman" w:eastAsia="Times New Roman" w:hAnsi="Times New Roman" w:cs="Times New Roman" w:hint="default"/>
      <w:b w:val="0"/>
      <w:bCs w:val="0"/>
    </w:rPr>
  </w:style>
  <w:style w:type="numbering" w:customStyle="1" w:styleId="16">
    <w:name w:val="Нет списка1"/>
    <w:next w:val="a2"/>
    <w:uiPriority w:val="99"/>
    <w:semiHidden/>
    <w:unhideWhenUsed/>
    <w:rsid w:val="00D8378A"/>
  </w:style>
  <w:style w:type="paragraph" w:customStyle="1" w:styleId="msonormal0">
    <w:name w:val="msonormal"/>
    <w:basedOn w:val="a"/>
    <w:uiPriority w:val="99"/>
    <w:rsid w:val="00D8378A"/>
    <w:pPr>
      <w:spacing w:before="280" w:after="280"/>
    </w:pPr>
    <w:rPr>
      <w:kern w:val="2"/>
      <w:lang w:eastAsia="zh-CN"/>
    </w:rPr>
  </w:style>
  <w:style w:type="paragraph" w:styleId="afc">
    <w:name w:val="annotation text"/>
    <w:basedOn w:val="a"/>
    <w:link w:val="afd"/>
    <w:uiPriority w:val="99"/>
    <w:unhideWhenUsed/>
    <w:rsid w:val="00D8378A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примечания Знак"/>
    <w:basedOn w:val="a0"/>
    <w:link w:val="afc"/>
    <w:uiPriority w:val="99"/>
    <w:rsid w:val="00D8378A"/>
    <w:rPr>
      <w:rFonts w:ascii="Calibri" w:eastAsia="Calibri" w:hAnsi="Calibri" w:cs="Times New Roman"/>
      <w:sz w:val="20"/>
      <w:szCs w:val="20"/>
    </w:rPr>
  </w:style>
  <w:style w:type="paragraph" w:styleId="afe">
    <w:name w:val="Title"/>
    <w:basedOn w:val="a"/>
    <w:next w:val="af2"/>
    <w:link w:val="aff"/>
    <w:uiPriority w:val="99"/>
    <w:qFormat/>
    <w:rsid w:val="00D8378A"/>
    <w:pPr>
      <w:keepNext/>
      <w:widowControl w:val="0"/>
      <w:suppressAutoHyphens/>
      <w:spacing w:before="240" w:after="120" w:line="100" w:lineRule="atLeast"/>
    </w:pPr>
    <w:rPr>
      <w:rFonts w:ascii="Arial" w:eastAsia="Microsoft YaHei" w:hAnsi="Arial" w:cs="Mangal"/>
      <w:kern w:val="2"/>
      <w:sz w:val="28"/>
      <w:szCs w:val="28"/>
      <w:lang w:eastAsia="hi-IN" w:bidi="hi-IN"/>
    </w:rPr>
  </w:style>
  <w:style w:type="character" w:customStyle="1" w:styleId="aff">
    <w:name w:val="Название Знак"/>
    <w:basedOn w:val="a0"/>
    <w:link w:val="afe"/>
    <w:uiPriority w:val="99"/>
    <w:rsid w:val="00D8378A"/>
    <w:rPr>
      <w:rFonts w:ascii="Arial" w:eastAsia="Microsoft YaHei" w:hAnsi="Arial" w:cs="Mangal"/>
      <w:kern w:val="2"/>
      <w:sz w:val="28"/>
      <w:szCs w:val="28"/>
      <w:lang w:eastAsia="hi-IN" w:bidi="hi-IN"/>
    </w:rPr>
  </w:style>
  <w:style w:type="paragraph" w:styleId="aff0">
    <w:name w:val="annotation subject"/>
    <w:basedOn w:val="afc"/>
    <w:next w:val="afc"/>
    <w:link w:val="aff1"/>
    <w:uiPriority w:val="99"/>
    <w:unhideWhenUsed/>
    <w:rsid w:val="00D8378A"/>
    <w:rPr>
      <w:b/>
      <w:bCs/>
    </w:rPr>
  </w:style>
  <w:style w:type="character" w:customStyle="1" w:styleId="aff1">
    <w:name w:val="Тема примечания Знак"/>
    <w:basedOn w:val="afd"/>
    <w:link w:val="aff0"/>
    <w:uiPriority w:val="99"/>
    <w:rsid w:val="00D8378A"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unhideWhenUsed/>
    <w:rsid w:val="00D8378A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f3">
    <w:name w:val="Текст выноски Знак"/>
    <w:basedOn w:val="a0"/>
    <w:link w:val="aff2"/>
    <w:uiPriority w:val="99"/>
    <w:rsid w:val="00D8378A"/>
    <w:rPr>
      <w:rFonts w:ascii="Segoe UI" w:eastAsia="Calibri" w:hAnsi="Segoe UI" w:cs="Segoe UI"/>
      <w:sz w:val="18"/>
      <w:szCs w:val="18"/>
    </w:rPr>
  </w:style>
  <w:style w:type="paragraph" w:customStyle="1" w:styleId="17">
    <w:name w:val="Обычный1"/>
    <w:uiPriority w:val="99"/>
    <w:rsid w:val="00D8378A"/>
    <w:pPr>
      <w:widowControl w:val="0"/>
      <w:suppressAutoHyphens/>
      <w:spacing w:after="0"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18">
    <w:name w:val="Название объекта1"/>
    <w:basedOn w:val="a"/>
    <w:uiPriority w:val="99"/>
    <w:rsid w:val="00D8378A"/>
    <w:pPr>
      <w:widowControl w:val="0"/>
      <w:suppressLineNumbers/>
      <w:suppressAutoHyphens/>
      <w:spacing w:before="120" w:after="120" w:line="100" w:lineRule="atLeast"/>
    </w:pPr>
    <w:rPr>
      <w:rFonts w:eastAsia="SimSun" w:cs="Mangal"/>
      <w:i/>
      <w:iCs/>
      <w:kern w:val="2"/>
      <w:lang w:eastAsia="hi-IN" w:bidi="hi-IN"/>
    </w:rPr>
  </w:style>
  <w:style w:type="paragraph" w:customStyle="1" w:styleId="19">
    <w:name w:val="Цитата1"/>
    <w:basedOn w:val="a"/>
    <w:uiPriority w:val="99"/>
    <w:rsid w:val="00D8378A"/>
    <w:pPr>
      <w:widowControl w:val="0"/>
      <w:suppressAutoHyphens/>
      <w:spacing w:after="283" w:line="100" w:lineRule="atLeast"/>
      <w:ind w:left="567" w:right="567"/>
    </w:pPr>
    <w:rPr>
      <w:rFonts w:eastAsia="SimSun" w:cs="Mangal"/>
      <w:kern w:val="2"/>
      <w:lang w:eastAsia="hi-IN" w:bidi="hi-IN"/>
    </w:rPr>
  </w:style>
  <w:style w:type="character" w:styleId="aff4">
    <w:name w:val="annotation reference"/>
    <w:basedOn w:val="a0"/>
    <w:uiPriority w:val="99"/>
    <w:unhideWhenUsed/>
    <w:rsid w:val="00D8378A"/>
    <w:rPr>
      <w:sz w:val="16"/>
      <w:szCs w:val="16"/>
    </w:rPr>
  </w:style>
  <w:style w:type="character" w:customStyle="1" w:styleId="WWCharLFO4LVL1">
    <w:name w:val="WW_CharLFO4LVL1"/>
    <w:rsid w:val="00D8378A"/>
    <w:rPr>
      <w:rFonts w:ascii="Symbol" w:hAnsi="Symbol" w:hint="default"/>
    </w:rPr>
  </w:style>
  <w:style w:type="character" w:customStyle="1" w:styleId="WWCharLFO5LVL1">
    <w:name w:val="WW_CharLFO5LVL1"/>
    <w:rsid w:val="00D8378A"/>
    <w:rPr>
      <w:rFonts w:ascii="OpenSymbol" w:eastAsia="OpenSymbol" w:hAnsi="OpenSymbol" w:cs="OpenSymbol" w:hint="default"/>
    </w:rPr>
  </w:style>
  <w:style w:type="character" w:customStyle="1" w:styleId="WWCharLFO5LVL2">
    <w:name w:val="WW_CharLFO5LVL2"/>
    <w:rsid w:val="00D8378A"/>
    <w:rPr>
      <w:rFonts w:ascii="OpenSymbol" w:eastAsia="OpenSymbol" w:hAnsi="OpenSymbol" w:cs="OpenSymbol" w:hint="default"/>
    </w:rPr>
  </w:style>
  <w:style w:type="character" w:customStyle="1" w:styleId="WWCharLFO5LVL3">
    <w:name w:val="WW_CharLFO5LVL3"/>
    <w:rsid w:val="00D8378A"/>
    <w:rPr>
      <w:rFonts w:ascii="OpenSymbol" w:eastAsia="OpenSymbol" w:hAnsi="OpenSymbol" w:cs="OpenSymbol" w:hint="default"/>
    </w:rPr>
  </w:style>
  <w:style w:type="character" w:customStyle="1" w:styleId="WWCharLFO5LVL4">
    <w:name w:val="WW_CharLFO5LVL4"/>
    <w:rsid w:val="00D8378A"/>
    <w:rPr>
      <w:rFonts w:ascii="OpenSymbol" w:eastAsia="OpenSymbol" w:hAnsi="OpenSymbol" w:cs="OpenSymbol" w:hint="default"/>
    </w:rPr>
  </w:style>
  <w:style w:type="character" w:customStyle="1" w:styleId="WWCharLFO5LVL5">
    <w:name w:val="WW_CharLFO5LVL5"/>
    <w:rsid w:val="00D8378A"/>
    <w:rPr>
      <w:rFonts w:ascii="OpenSymbol" w:eastAsia="OpenSymbol" w:hAnsi="OpenSymbol" w:cs="OpenSymbol" w:hint="default"/>
    </w:rPr>
  </w:style>
  <w:style w:type="character" w:customStyle="1" w:styleId="WWCharLFO5LVL6">
    <w:name w:val="WW_CharLFO5LVL6"/>
    <w:rsid w:val="00D8378A"/>
    <w:rPr>
      <w:rFonts w:ascii="OpenSymbol" w:eastAsia="OpenSymbol" w:hAnsi="OpenSymbol" w:cs="OpenSymbol" w:hint="default"/>
    </w:rPr>
  </w:style>
  <w:style w:type="character" w:customStyle="1" w:styleId="WWCharLFO5LVL7">
    <w:name w:val="WW_CharLFO5LVL7"/>
    <w:rsid w:val="00D8378A"/>
    <w:rPr>
      <w:rFonts w:ascii="OpenSymbol" w:eastAsia="OpenSymbol" w:hAnsi="OpenSymbol" w:cs="OpenSymbol" w:hint="default"/>
    </w:rPr>
  </w:style>
  <w:style w:type="character" w:customStyle="1" w:styleId="WWCharLFO5LVL8">
    <w:name w:val="WW_CharLFO5LVL8"/>
    <w:rsid w:val="00D8378A"/>
    <w:rPr>
      <w:rFonts w:ascii="OpenSymbol" w:eastAsia="OpenSymbol" w:hAnsi="OpenSymbol" w:cs="OpenSymbol" w:hint="default"/>
    </w:rPr>
  </w:style>
  <w:style w:type="character" w:customStyle="1" w:styleId="WWCharLFO5LVL9">
    <w:name w:val="WW_CharLFO5LVL9"/>
    <w:rsid w:val="00D8378A"/>
    <w:rPr>
      <w:rFonts w:ascii="OpenSymbol" w:eastAsia="OpenSymbol" w:hAnsi="OpenSymbol" w:cs="OpenSymbol" w:hint="default"/>
    </w:rPr>
  </w:style>
  <w:style w:type="character" w:customStyle="1" w:styleId="WWCharLFO6LVL1">
    <w:name w:val="WW_CharLFO6LVL1"/>
    <w:rsid w:val="00D8378A"/>
    <w:rPr>
      <w:rFonts w:ascii="OpenSymbol" w:eastAsia="OpenSymbol" w:hAnsi="OpenSymbol" w:cs="OpenSymbol" w:hint="default"/>
    </w:rPr>
  </w:style>
  <w:style w:type="character" w:customStyle="1" w:styleId="WWCharLFO6LVL2">
    <w:name w:val="WW_CharLFO6LVL2"/>
    <w:rsid w:val="00D8378A"/>
    <w:rPr>
      <w:rFonts w:ascii="OpenSymbol" w:eastAsia="OpenSymbol" w:hAnsi="OpenSymbol" w:cs="OpenSymbol" w:hint="default"/>
    </w:rPr>
  </w:style>
  <w:style w:type="character" w:customStyle="1" w:styleId="WWCharLFO6LVL3">
    <w:name w:val="WW_CharLFO6LVL3"/>
    <w:rsid w:val="00D8378A"/>
    <w:rPr>
      <w:rFonts w:ascii="OpenSymbol" w:eastAsia="OpenSymbol" w:hAnsi="OpenSymbol" w:cs="OpenSymbol" w:hint="default"/>
    </w:rPr>
  </w:style>
  <w:style w:type="character" w:customStyle="1" w:styleId="WWCharLFO6LVL4">
    <w:name w:val="WW_CharLFO6LVL4"/>
    <w:rsid w:val="00D8378A"/>
    <w:rPr>
      <w:rFonts w:ascii="OpenSymbol" w:eastAsia="OpenSymbol" w:hAnsi="OpenSymbol" w:cs="OpenSymbol" w:hint="default"/>
    </w:rPr>
  </w:style>
  <w:style w:type="character" w:customStyle="1" w:styleId="WWCharLFO6LVL5">
    <w:name w:val="WW_CharLFO6LVL5"/>
    <w:rsid w:val="00D8378A"/>
    <w:rPr>
      <w:rFonts w:ascii="OpenSymbol" w:eastAsia="OpenSymbol" w:hAnsi="OpenSymbol" w:cs="OpenSymbol" w:hint="default"/>
    </w:rPr>
  </w:style>
  <w:style w:type="character" w:customStyle="1" w:styleId="WWCharLFO6LVL6">
    <w:name w:val="WW_CharLFO6LVL6"/>
    <w:rsid w:val="00D8378A"/>
    <w:rPr>
      <w:rFonts w:ascii="OpenSymbol" w:eastAsia="OpenSymbol" w:hAnsi="OpenSymbol" w:cs="OpenSymbol" w:hint="default"/>
    </w:rPr>
  </w:style>
  <w:style w:type="character" w:customStyle="1" w:styleId="WWCharLFO6LVL7">
    <w:name w:val="WW_CharLFO6LVL7"/>
    <w:rsid w:val="00D8378A"/>
    <w:rPr>
      <w:rFonts w:ascii="OpenSymbol" w:eastAsia="OpenSymbol" w:hAnsi="OpenSymbol" w:cs="OpenSymbol" w:hint="default"/>
    </w:rPr>
  </w:style>
  <w:style w:type="character" w:customStyle="1" w:styleId="WWCharLFO6LVL8">
    <w:name w:val="WW_CharLFO6LVL8"/>
    <w:rsid w:val="00D8378A"/>
    <w:rPr>
      <w:rFonts w:ascii="OpenSymbol" w:eastAsia="OpenSymbol" w:hAnsi="OpenSymbol" w:cs="OpenSymbol" w:hint="default"/>
    </w:rPr>
  </w:style>
  <w:style w:type="character" w:customStyle="1" w:styleId="WWCharLFO6LVL9">
    <w:name w:val="WW_CharLFO6LVL9"/>
    <w:rsid w:val="00D8378A"/>
    <w:rPr>
      <w:rFonts w:ascii="OpenSymbol" w:eastAsia="OpenSymbol" w:hAnsi="OpenSymbol" w:cs="OpenSymbol" w:hint="default"/>
    </w:rPr>
  </w:style>
  <w:style w:type="character" w:customStyle="1" w:styleId="WWCharLFO11LVL1">
    <w:name w:val="WW_CharLFO11LVL1"/>
    <w:rsid w:val="00D8378A"/>
    <w:rPr>
      <w:rFonts w:ascii="OpenSymbol" w:eastAsia="OpenSymbol" w:hAnsi="OpenSymbol" w:cs="OpenSymbol" w:hint="default"/>
    </w:rPr>
  </w:style>
  <w:style w:type="character" w:customStyle="1" w:styleId="WWCharLFO11LVL2">
    <w:name w:val="WW_CharLFO11LVL2"/>
    <w:rsid w:val="00D8378A"/>
    <w:rPr>
      <w:rFonts w:ascii="OpenSymbol" w:eastAsia="OpenSymbol" w:hAnsi="OpenSymbol" w:cs="OpenSymbol" w:hint="default"/>
    </w:rPr>
  </w:style>
  <w:style w:type="character" w:customStyle="1" w:styleId="WWCharLFO11LVL3">
    <w:name w:val="WW_CharLFO11LVL3"/>
    <w:rsid w:val="00D8378A"/>
    <w:rPr>
      <w:rFonts w:ascii="OpenSymbol" w:eastAsia="OpenSymbol" w:hAnsi="OpenSymbol" w:cs="OpenSymbol" w:hint="default"/>
    </w:rPr>
  </w:style>
  <w:style w:type="character" w:customStyle="1" w:styleId="WWCharLFO11LVL4">
    <w:name w:val="WW_CharLFO11LVL4"/>
    <w:rsid w:val="00D8378A"/>
    <w:rPr>
      <w:rFonts w:ascii="OpenSymbol" w:eastAsia="OpenSymbol" w:hAnsi="OpenSymbol" w:cs="OpenSymbol" w:hint="default"/>
    </w:rPr>
  </w:style>
  <w:style w:type="character" w:customStyle="1" w:styleId="WWCharLFO11LVL5">
    <w:name w:val="WW_CharLFO11LVL5"/>
    <w:rsid w:val="00D8378A"/>
    <w:rPr>
      <w:rFonts w:ascii="OpenSymbol" w:eastAsia="OpenSymbol" w:hAnsi="OpenSymbol" w:cs="OpenSymbol" w:hint="default"/>
    </w:rPr>
  </w:style>
  <w:style w:type="character" w:customStyle="1" w:styleId="WWCharLFO11LVL6">
    <w:name w:val="WW_CharLFO11LVL6"/>
    <w:rsid w:val="00D8378A"/>
    <w:rPr>
      <w:rFonts w:ascii="OpenSymbol" w:eastAsia="OpenSymbol" w:hAnsi="OpenSymbol" w:cs="OpenSymbol" w:hint="default"/>
    </w:rPr>
  </w:style>
  <w:style w:type="character" w:customStyle="1" w:styleId="WWCharLFO11LVL7">
    <w:name w:val="WW_CharLFO11LVL7"/>
    <w:rsid w:val="00D8378A"/>
    <w:rPr>
      <w:rFonts w:ascii="OpenSymbol" w:eastAsia="OpenSymbol" w:hAnsi="OpenSymbol" w:cs="OpenSymbol" w:hint="default"/>
    </w:rPr>
  </w:style>
  <w:style w:type="character" w:customStyle="1" w:styleId="WWCharLFO11LVL8">
    <w:name w:val="WW_CharLFO11LVL8"/>
    <w:rsid w:val="00D8378A"/>
    <w:rPr>
      <w:rFonts w:ascii="OpenSymbol" w:eastAsia="OpenSymbol" w:hAnsi="OpenSymbol" w:cs="OpenSymbol" w:hint="default"/>
    </w:rPr>
  </w:style>
  <w:style w:type="character" w:customStyle="1" w:styleId="WWCharLFO11LVL9">
    <w:name w:val="WW_CharLFO11LVL9"/>
    <w:rsid w:val="00D8378A"/>
    <w:rPr>
      <w:rFonts w:ascii="OpenSymbol" w:eastAsia="OpenSymbol" w:hAnsi="OpenSymbol" w:cs="OpenSymbol" w:hint="default"/>
    </w:rPr>
  </w:style>
  <w:style w:type="character" w:customStyle="1" w:styleId="WWCharLFO13LVL1">
    <w:name w:val="WW_CharLFO13LVL1"/>
    <w:rsid w:val="00D8378A"/>
    <w:rPr>
      <w:rFonts w:ascii="OpenSymbol" w:eastAsia="OpenSymbol" w:hAnsi="OpenSymbol" w:cs="OpenSymbol" w:hint="default"/>
    </w:rPr>
  </w:style>
  <w:style w:type="character" w:customStyle="1" w:styleId="WWCharLFO13LVL2">
    <w:name w:val="WW_CharLFO13LVL2"/>
    <w:rsid w:val="00D8378A"/>
    <w:rPr>
      <w:rFonts w:ascii="OpenSymbol" w:eastAsia="OpenSymbol" w:hAnsi="OpenSymbol" w:cs="OpenSymbol" w:hint="default"/>
    </w:rPr>
  </w:style>
  <w:style w:type="character" w:customStyle="1" w:styleId="WWCharLFO13LVL3">
    <w:name w:val="WW_CharLFO13LVL3"/>
    <w:rsid w:val="00D8378A"/>
    <w:rPr>
      <w:rFonts w:ascii="OpenSymbol" w:eastAsia="OpenSymbol" w:hAnsi="OpenSymbol" w:cs="OpenSymbol" w:hint="default"/>
    </w:rPr>
  </w:style>
  <w:style w:type="character" w:customStyle="1" w:styleId="WWCharLFO13LVL4">
    <w:name w:val="WW_CharLFO13LVL4"/>
    <w:rsid w:val="00D8378A"/>
    <w:rPr>
      <w:rFonts w:ascii="OpenSymbol" w:eastAsia="OpenSymbol" w:hAnsi="OpenSymbol" w:cs="OpenSymbol" w:hint="default"/>
    </w:rPr>
  </w:style>
  <w:style w:type="character" w:customStyle="1" w:styleId="WWCharLFO13LVL5">
    <w:name w:val="WW_CharLFO13LVL5"/>
    <w:rsid w:val="00D8378A"/>
    <w:rPr>
      <w:rFonts w:ascii="OpenSymbol" w:eastAsia="OpenSymbol" w:hAnsi="OpenSymbol" w:cs="OpenSymbol" w:hint="default"/>
    </w:rPr>
  </w:style>
  <w:style w:type="character" w:customStyle="1" w:styleId="WWCharLFO13LVL6">
    <w:name w:val="WW_CharLFO13LVL6"/>
    <w:rsid w:val="00D8378A"/>
    <w:rPr>
      <w:rFonts w:ascii="OpenSymbol" w:eastAsia="OpenSymbol" w:hAnsi="OpenSymbol" w:cs="OpenSymbol" w:hint="default"/>
    </w:rPr>
  </w:style>
  <w:style w:type="character" w:customStyle="1" w:styleId="WWCharLFO13LVL7">
    <w:name w:val="WW_CharLFO13LVL7"/>
    <w:rsid w:val="00D8378A"/>
    <w:rPr>
      <w:rFonts w:ascii="OpenSymbol" w:eastAsia="OpenSymbol" w:hAnsi="OpenSymbol" w:cs="OpenSymbol" w:hint="default"/>
    </w:rPr>
  </w:style>
  <w:style w:type="character" w:customStyle="1" w:styleId="WWCharLFO13LVL8">
    <w:name w:val="WW_CharLFO13LVL8"/>
    <w:rsid w:val="00D8378A"/>
    <w:rPr>
      <w:rFonts w:ascii="OpenSymbol" w:eastAsia="OpenSymbol" w:hAnsi="OpenSymbol" w:cs="OpenSymbol" w:hint="default"/>
    </w:rPr>
  </w:style>
  <w:style w:type="character" w:customStyle="1" w:styleId="WWCharLFO13LVL9">
    <w:name w:val="WW_CharLFO13LVL9"/>
    <w:rsid w:val="00D8378A"/>
    <w:rPr>
      <w:rFonts w:ascii="OpenSymbol" w:eastAsia="OpenSymbol" w:hAnsi="OpenSymbol" w:cs="OpenSymbol" w:hint="default"/>
    </w:rPr>
  </w:style>
  <w:style w:type="character" w:customStyle="1" w:styleId="WWCharLFO14LVL1">
    <w:name w:val="WW_CharLFO14LVL1"/>
    <w:rsid w:val="00D8378A"/>
    <w:rPr>
      <w:rFonts w:ascii="OpenSymbol" w:eastAsia="OpenSymbol" w:hAnsi="OpenSymbol" w:cs="OpenSymbol" w:hint="default"/>
    </w:rPr>
  </w:style>
  <w:style w:type="character" w:customStyle="1" w:styleId="WWCharLFO14LVL2">
    <w:name w:val="WW_CharLFO14LVL2"/>
    <w:rsid w:val="00D8378A"/>
    <w:rPr>
      <w:rFonts w:ascii="OpenSymbol" w:eastAsia="OpenSymbol" w:hAnsi="OpenSymbol" w:cs="OpenSymbol" w:hint="default"/>
    </w:rPr>
  </w:style>
  <w:style w:type="character" w:customStyle="1" w:styleId="WWCharLFO14LVL3">
    <w:name w:val="WW_CharLFO14LVL3"/>
    <w:rsid w:val="00D8378A"/>
    <w:rPr>
      <w:rFonts w:ascii="OpenSymbol" w:eastAsia="OpenSymbol" w:hAnsi="OpenSymbol" w:cs="OpenSymbol" w:hint="default"/>
    </w:rPr>
  </w:style>
  <w:style w:type="character" w:customStyle="1" w:styleId="WWCharLFO14LVL4">
    <w:name w:val="WW_CharLFO14LVL4"/>
    <w:rsid w:val="00D8378A"/>
    <w:rPr>
      <w:rFonts w:ascii="OpenSymbol" w:eastAsia="OpenSymbol" w:hAnsi="OpenSymbol" w:cs="OpenSymbol" w:hint="default"/>
    </w:rPr>
  </w:style>
  <w:style w:type="character" w:customStyle="1" w:styleId="WWCharLFO14LVL5">
    <w:name w:val="WW_CharLFO14LVL5"/>
    <w:rsid w:val="00D8378A"/>
    <w:rPr>
      <w:rFonts w:ascii="OpenSymbol" w:eastAsia="OpenSymbol" w:hAnsi="OpenSymbol" w:cs="OpenSymbol" w:hint="default"/>
    </w:rPr>
  </w:style>
  <w:style w:type="character" w:customStyle="1" w:styleId="WWCharLFO14LVL6">
    <w:name w:val="WW_CharLFO14LVL6"/>
    <w:rsid w:val="00D8378A"/>
    <w:rPr>
      <w:rFonts w:ascii="OpenSymbol" w:eastAsia="OpenSymbol" w:hAnsi="OpenSymbol" w:cs="OpenSymbol" w:hint="default"/>
    </w:rPr>
  </w:style>
  <w:style w:type="character" w:customStyle="1" w:styleId="WWCharLFO14LVL7">
    <w:name w:val="WW_CharLFO14LVL7"/>
    <w:rsid w:val="00D8378A"/>
    <w:rPr>
      <w:rFonts w:ascii="OpenSymbol" w:eastAsia="OpenSymbol" w:hAnsi="OpenSymbol" w:cs="OpenSymbol" w:hint="default"/>
    </w:rPr>
  </w:style>
  <w:style w:type="character" w:customStyle="1" w:styleId="WWCharLFO14LVL8">
    <w:name w:val="WW_CharLFO14LVL8"/>
    <w:rsid w:val="00D8378A"/>
    <w:rPr>
      <w:rFonts w:ascii="OpenSymbol" w:eastAsia="OpenSymbol" w:hAnsi="OpenSymbol" w:cs="OpenSymbol" w:hint="default"/>
    </w:rPr>
  </w:style>
  <w:style w:type="character" w:customStyle="1" w:styleId="WWCharLFO14LVL9">
    <w:name w:val="WW_CharLFO14LVL9"/>
    <w:rsid w:val="00D8378A"/>
    <w:rPr>
      <w:rFonts w:ascii="OpenSymbol" w:eastAsia="OpenSymbol" w:hAnsi="OpenSymbol" w:cs="OpenSymbol" w:hint="default"/>
    </w:rPr>
  </w:style>
  <w:style w:type="character" w:customStyle="1" w:styleId="WWCharLFO15LVL1">
    <w:name w:val="WW_CharLFO15LVL1"/>
    <w:rsid w:val="00D8378A"/>
    <w:rPr>
      <w:rFonts w:ascii="OpenSymbol" w:eastAsia="OpenSymbol" w:hAnsi="OpenSymbol" w:cs="OpenSymbol" w:hint="default"/>
    </w:rPr>
  </w:style>
  <w:style w:type="character" w:customStyle="1" w:styleId="WWCharLFO15LVL2">
    <w:name w:val="WW_CharLFO15LVL2"/>
    <w:rsid w:val="00D8378A"/>
    <w:rPr>
      <w:rFonts w:ascii="OpenSymbol" w:eastAsia="OpenSymbol" w:hAnsi="OpenSymbol" w:cs="OpenSymbol" w:hint="default"/>
    </w:rPr>
  </w:style>
  <w:style w:type="character" w:customStyle="1" w:styleId="WWCharLFO15LVL3">
    <w:name w:val="WW_CharLFO15LVL3"/>
    <w:rsid w:val="00D8378A"/>
    <w:rPr>
      <w:rFonts w:ascii="OpenSymbol" w:eastAsia="OpenSymbol" w:hAnsi="OpenSymbol" w:cs="OpenSymbol" w:hint="default"/>
    </w:rPr>
  </w:style>
  <w:style w:type="character" w:customStyle="1" w:styleId="WWCharLFO15LVL4">
    <w:name w:val="WW_CharLFO15LVL4"/>
    <w:rsid w:val="00D8378A"/>
    <w:rPr>
      <w:rFonts w:ascii="OpenSymbol" w:eastAsia="OpenSymbol" w:hAnsi="OpenSymbol" w:cs="OpenSymbol" w:hint="default"/>
    </w:rPr>
  </w:style>
  <w:style w:type="character" w:customStyle="1" w:styleId="WWCharLFO15LVL5">
    <w:name w:val="WW_CharLFO15LVL5"/>
    <w:rsid w:val="00D8378A"/>
    <w:rPr>
      <w:rFonts w:ascii="OpenSymbol" w:eastAsia="OpenSymbol" w:hAnsi="OpenSymbol" w:cs="OpenSymbol" w:hint="default"/>
    </w:rPr>
  </w:style>
  <w:style w:type="character" w:customStyle="1" w:styleId="WWCharLFO15LVL6">
    <w:name w:val="WW_CharLFO15LVL6"/>
    <w:rsid w:val="00D8378A"/>
    <w:rPr>
      <w:rFonts w:ascii="OpenSymbol" w:eastAsia="OpenSymbol" w:hAnsi="OpenSymbol" w:cs="OpenSymbol" w:hint="default"/>
    </w:rPr>
  </w:style>
  <w:style w:type="character" w:customStyle="1" w:styleId="WWCharLFO15LVL7">
    <w:name w:val="WW_CharLFO15LVL7"/>
    <w:rsid w:val="00D8378A"/>
    <w:rPr>
      <w:rFonts w:ascii="OpenSymbol" w:eastAsia="OpenSymbol" w:hAnsi="OpenSymbol" w:cs="OpenSymbol" w:hint="default"/>
    </w:rPr>
  </w:style>
  <w:style w:type="character" w:customStyle="1" w:styleId="WWCharLFO15LVL8">
    <w:name w:val="WW_CharLFO15LVL8"/>
    <w:rsid w:val="00D8378A"/>
    <w:rPr>
      <w:rFonts w:ascii="OpenSymbol" w:eastAsia="OpenSymbol" w:hAnsi="OpenSymbol" w:cs="OpenSymbol" w:hint="default"/>
    </w:rPr>
  </w:style>
  <w:style w:type="character" w:customStyle="1" w:styleId="WWCharLFO15LVL9">
    <w:name w:val="WW_CharLFO15LVL9"/>
    <w:rsid w:val="00D8378A"/>
    <w:rPr>
      <w:rFonts w:ascii="OpenSymbol" w:eastAsia="OpenSymbol" w:hAnsi="OpenSymbol" w:cs="OpenSymbol" w:hint="default"/>
    </w:rPr>
  </w:style>
  <w:style w:type="character" w:customStyle="1" w:styleId="WWCharLFO16LVL1">
    <w:name w:val="WW_CharLFO16LVL1"/>
    <w:rsid w:val="00D8378A"/>
    <w:rPr>
      <w:rFonts w:ascii="OpenSymbol" w:eastAsia="OpenSymbol" w:hAnsi="OpenSymbol" w:cs="OpenSymbol" w:hint="default"/>
    </w:rPr>
  </w:style>
  <w:style w:type="character" w:customStyle="1" w:styleId="WWCharLFO16LVL2">
    <w:name w:val="WW_CharLFO16LVL2"/>
    <w:rsid w:val="00D8378A"/>
    <w:rPr>
      <w:rFonts w:ascii="OpenSymbol" w:eastAsia="OpenSymbol" w:hAnsi="OpenSymbol" w:cs="OpenSymbol" w:hint="default"/>
    </w:rPr>
  </w:style>
  <w:style w:type="character" w:customStyle="1" w:styleId="WWCharLFO16LVL3">
    <w:name w:val="WW_CharLFO16LVL3"/>
    <w:rsid w:val="00D8378A"/>
    <w:rPr>
      <w:rFonts w:ascii="OpenSymbol" w:eastAsia="OpenSymbol" w:hAnsi="OpenSymbol" w:cs="OpenSymbol" w:hint="default"/>
    </w:rPr>
  </w:style>
  <w:style w:type="character" w:customStyle="1" w:styleId="WWCharLFO16LVL4">
    <w:name w:val="WW_CharLFO16LVL4"/>
    <w:rsid w:val="00D8378A"/>
    <w:rPr>
      <w:rFonts w:ascii="OpenSymbol" w:eastAsia="OpenSymbol" w:hAnsi="OpenSymbol" w:cs="OpenSymbol" w:hint="default"/>
    </w:rPr>
  </w:style>
  <w:style w:type="character" w:customStyle="1" w:styleId="WWCharLFO16LVL5">
    <w:name w:val="WW_CharLFO16LVL5"/>
    <w:rsid w:val="00D8378A"/>
    <w:rPr>
      <w:rFonts w:ascii="OpenSymbol" w:eastAsia="OpenSymbol" w:hAnsi="OpenSymbol" w:cs="OpenSymbol" w:hint="default"/>
    </w:rPr>
  </w:style>
  <w:style w:type="character" w:customStyle="1" w:styleId="WWCharLFO16LVL6">
    <w:name w:val="WW_CharLFO16LVL6"/>
    <w:rsid w:val="00D8378A"/>
    <w:rPr>
      <w:rFonts w:ascii="OpenSymbol" w:eastAsia="OpenSymbol" w:hAnsi="OpenSymbol" w:cs="OpenSymbol" w:hint="default"/>
    </w:rPr>
  </w:style>
  <w:style w:type="character" w:customStyle="1" w:styleId="WWCharLFO16LVL7">
    <w:name w:val="WW_CharLFO16LVL7"/>
    <w:rsid w:val="00D8378A"/>
    <w:rPr>
      <w:rFonts w:ascii="OpenSymbol" w:eastAsia="OpenSymbol" w:hAnsi="OpenSymbol" w:cs="OpenSymbol" w:hint="default"/>
    </w:rPr>
  </w:style>
  <w:style w:type="character" w:customStyle="1" w:styleId="WWCharLFO16LVL8">
    <w:name w:val="WW_CharLFO16LVL8"/>
    <w:rsid w:val="00D8378A"/>
    <w:rPr>
      <w:rFonts w:ascii="OpenSymbol" w:eastAsia="OpenSymbol" w:hAnsi="OpenSymbol" w:cs="OpenSymbol" w:hint="default"/>
    </w:rPr>
  </w:style>
  <w:style w:type="character" w:customStyle="1" w:styleId="WWCharLFO16LVL9">
    <w:name w:val="WW_CharLFO16LVL9"/>
    <w:rsid w:val="00D8378A"/>
    <w:rPr>
      <w:rFonts w:ascii="OpenSymbol" w:eastAsia="OpenSymbol" w:hAnsi="OpenSymbol" w:cs="OpenSymbol" w:hint="default"/>
    </w:rPr>
  </w:style>
  <w:style w:type="character" w:customStyle="1" w:styleId="WWCharLFO17LVL1">
    <w:name w:val="WW_CharLFO17LVL1"/>
    <w:rsid w:val="00D8378A"/>
    <w:rPr>
      <w:rFonts w:ascii="OpenSymbol" w:eastAsia="OpenSymbol" w:hAnsi="OpenSymbol" w:cs="OpenSymbol" w:hint="default"/>
    </w:rPr>
  </w:style>
  <w:style w:type="character" w:customStyle="1" w:styleId="WWCharLFO17LVL2">
    <w:name w:val="WW_CharLFO17LVL2"/>
    <w:rsid w:val="00D8378A"/>
    <w:rPr>
      <w:rFonts w:ascii="OpenSymbol" w:eastAsia="OpenSymbol" w:hAnsi="OpenSymbol" w:cs="OpenSymbol" w:hint="default"/>
    </w:rPr>
  </w:style>
  <w:style w:type="character" w:customStyle="1" w:styleId="WWCharLFO17LVL3">
    <w:name w:val="WW_CharLFO17LVL3"/>
    <w:rsid w:val="00D8378A"/>
    <w:rPr>
      <w:rFonts w:ascii="OpenSymbol" w:eastAsia="OpenSymbol" w:hAnsi="OpenSymbol" w:cs="OpenSymbol" w:hint="default"/>
    </w:rPr>
  </w:style>
  <w:style w:type="character" w:customStyle="1" w:styleId="WWCharLFO17LVL4">
    <w:name w:val="WW_CharLFO17LVL4"/>
    <w:rsid w:val="00D8378A"/>
    <w:rPr>
      <w:rFonts w:ascii="OpenSymbol" w:eastAsia="OpenSymbol" w:hAnsi="OpenSymbol" w:cs="OpenSymbol" w:hint="default"/>
    </w:rPr>
  </w:style>
  <w:style w:type="character" w:customStyle="1" w:styleId="WWCharLFO17LVL5">
    <w:name w:val="WW_CharLFO17LVL5"/>
    <w:rsid w:val="00D8378A"/>
    <w:rPr>
      <w:rFonts w:ascii="OpenSymbol" w:eastAsia="OpenSymbol" w:hAnsi="OpenSymbol" w:cs="OpenSymbol" w:hint="default"/>
    </w:rPr>
  </w:style>
  <w:style w:type="character" w:customStyle="1" w:styleId="WWCharLFO17LVL6">
    <w:name w:val="WW_CharLFO17LVL6"/>
    <w:rsid w:val="00D8378A"/>
    <w:rPr>
      <w:rFonts w:ascii="OpenSymbol" w:eastAsia="OpenSymbol" w:hAnsi="OpenSymbol" w:cs="OpenSymbol" w:hint="default"/>
    </w:rPr>
  </w:style>
  <w:style w:type="character" w:customStyle="1" w:styleId="WWCharLFO17LVL7">
    <w:name w:val="WW_CharLFO17LVL7"/>
    <w:rsid w:val="00D8378A"/>
    <w:rPr>
      <w:rFonts w:ascii="OpenSymbol" w:eastAsia="OpenSymbol" w:hAnsi="OpenSymbol" w:cs="OpenSymbol" w:hint="default"/>
    </w:rPr>
  </w:style>
  <w:style w:type="character" w:customStyle="1" w:styleId="WWCharLFO17LVL8">
    <w:name w:val="WW_CharLFO17LVL8"/>
    <w:rsid w:val="00D8378A"/>
    <w:rPr>
      <w:rFonts w:ascii="OpenSymbol" w:eastAsia="OpenSymbol" w:hAnsi="OpenSymbol" w:cs="OpenSymbol" w:hint="default"/>
    </w:rPr>
  </w:style>
  <w:style w:type="character" w:customStyle="1" w:styleId="WWCharLFO17LVL9">
    <w:name w:val="WW_CharLFO17LVL9"/>
    <w:rsid w:val="00D8378A"/>
    <w:rPr>
      <w:rFonts w:ascii="OpenSymbol" w:eastAsia="OpenSymbol" w:hAnsi="OpenSymbol" w:cs="OpenSymbol" w:hint="default"/>
    </w:rPr>
  </w:style>
  <w:style w:type="character" w:customStyle="1" w:styleId="WWCharLFO18LVL1">
    <w:name w:val="WW_CharLFO18LVL1"/>
    <w:rsid w:val="00D8378A"/>
    <w:rPr>
      <w:rFonts w:ascii="OpenSymbol" w:eastAsia="OpenSymbol" w:hAnsi="OpenSymbol" w:cs="OpenSymbol" w:hint="default"/>
    </w:rPr>
  </w:style>
  <w:style w:type="character" w:customStyle="1" w:styleId="WWCharLFO18LVL2">
    <w:name w:val="WW_CharLFO18LVL2"/>
    <w:rsid w:val="00D8378A"/>
    <w:rPr>
      <w:rFonts w:ascii="OpenSymbol" w:eastAsia="OpenSymbol" w:hAnsi="OpenSymbol" w:cs="OpenSymbol" w:hint="default"/>
    </w:rPr>
  </w:style>
  <w:style w:type="character" w:customStyle="1" w:styleId="WWCharLFO18LVL3">
    <w:name w:val="WW_CharLFO18LVL3"/>
    <w:rsid w:val="00D8378A"/>
    <w:rPr>
      <w:rFonts w:ascii="OpenSymbol" w:eastAsia="OpenSymbol" w:hAnsi="OpenSymbol" w:cs="OpenSymbol" w:hint="default"/>
    </w:rPr>
  </w:style>
  <w:style w:type="character" w:customStyle="1" w:styleId="WWCharLFO18LVL4">
    <w:name w:val="WW_CharLFO18LVL4"/>
    <w:rsid w:val="00D8378A"/>
    <w:rPr>
      <w:rFonts w:ascii="OpenSymbol" w:eastAsia="OpenSymbol" w:hAnsi="OpenSymbol" w:cs="OpenSymbol" w:hint="default"/>
    </w:rPr>
  </w:style>
  <w:style w:type="character" w:customStyle="1" w:styleId="WWCharLFO18LVL5">
    <w:name w:val="WW_CharLFO18LVL5"/>
    <w:rsid w:val="00D8378A"/>
    <w:rPr>
      <w:rFonts w:ascii="OpenSymbol" w:eastAsia="OpenSymbol" w:hAnsi="OpenSymbol" w:cs="OpenSymbol" w:hint="default"/>
    </w:rPr>
  </w:style>
  <w:style w:type="character" w:customStyle="1" w:styleId="WWCharLFO18LVL6">
    <w:name w:val="WW_CharLFO18LVL6"/>
    <w:rsid w:val="00D8378A"/>
    <w:rPr>
      <w:rFonts w:ascii="OpenSymbol" w:eastAsia="OpenSymbol" w:hAnsi="OpenSymbol" w:cs="OpenSymbol" w:hint="default"/>
    </w:rPr>
  </w:style>
  <w:style w:type="character" w:customStyle="1" w:styleId="WWCharLFO18LVL7">
    <w:name w:val="WW_CharLFO18LVL7"/>
    <w:rsid w:val="00D8378A"/>
    <w:rPr>
      <w:rFonts w:ascii="OpenSymbol" w:eastAsia="OpenSymbol" w:hAnsi="OpenSymbol" w:cs="OpenSymbol" w:hint="default"/>
    </w:rPr>
  </w:style>
  <w:style w:type="character" w:customStyle="1" w:styleId="WWCharLFO18LVL8">
    <w:name w:val="WW_CharLFO18LVL8"/>
    <w:rsid w:val="00D8378A"/>
    <w:rPr>
      <w:rFonts w:ascii="OpenSymbol" w:eastAsia="OpenSymbol" w:hAnsi="OpenSymbol" w:cs="OpenSymbol" w:hint="default"/>
    </w:rPr>
  </w:style>
  <w:style w:type="character" w:customStyle="1" w:styleId="WWCharLFO18LVL9">
    <w:name w:val="WW_CharLFO18LVL9"/>
    <w:rsid w:val="00D8378A"/>
    <w:rPr>
      <w:rFonts w:ascii="OpenSymbol" w:eastAsia="OpenSymbol" w:hAnsi="OpenSymbol" w:cs="OpenSymbol" w:hint="default"/>
    </w:rPr>
  </w:style>
  <w:style w:type="character" w:customStyle="1" w:styleId="WWCharLFO19LVL1">
    <w:name w:val="WW_CharLFO19LVL1"/>
    <w:rsid w:val="00D8378A"/>
    <w:rPr>
      <w:rFonts w:ascii="OpenSymbol" w:eastAsia="OpenSymbol" w:hAnsi="OpenSymbol" w:cs="OpenSymbol" w:hint="default"/>
    </w:rPr>
  </w:style>
  <w:style w:type="character" w:customStyle="1" w:styleId="WWCharLFO19LVL2">
    <w:name w:val="WW_CharLFO19LVL2"/>
    <w:rsid w:val="00D8378A"/>
    <w:rPr>
      <w:rFonts w:ascii="OpenSymbol" w:eastAsia="OpenSymbol" w:hAnsi="OpenSymbol" w:cs="OpenSymbol" w:hint="default"/>
    </w:rPr>
  </w:style>
  <w:style w:type="character" w:customStyle="1" w:styleId="WWCharLFO19LVL3">
    <w:name w:val="WW_CharLFO19LVL3"/>
    <w:rsid w:val="00D8378A"/>
    <w:rPr>
      <w:rFonts w:ascii="OpenSymbol" w:eastAsia="OpenSymbol" w:hAnsi="OpenSymbol" w:cs="OpenSymbol" w:hint="default"/>
    </w:rPr>
  </w:style>
  <w:style w:type="character" w:customStyle="1" w:styleId="WWCharLFO19LVL4">
    <w:name w:val="WW_CharLFO19LVL4"/>
    <w:rsid w:val="00D8378A"/>
    <w:rPr>
      <w:rFonts w:ascii="OpenSymbol" w:eastAsia="OpenSymbol" w:hAnsi="OpenSymbol" w:cs="OpenSymbol" w:hint="default"/>
    </w:rPr>
  </w:style>
  <w:style w:type="character" w:customStyle="1" w:styleId="WWCharLFO19LVL5">
    <w:name w:val="WW_CharLFO19LVL5"/>
    <w:rsid w:val="00D8378A"/>
    <w:rPr>
      <w:rFonts w:ascii="OpenSymbol" w:eastAsia="OpenSymbol" w:hAnsi="OpenSymbol" w:cs="OpenSymbol" w:hint="default"/>
    </w:rPr>
  </w:style>
  <w:style w:type="character" w:customStyle="1" w:styleId="WWCharLFO19LVL6">
    <w:name w:val="WW_CharLFO19LVL6"/>
    <w:rsid w:val="00D8378A"/>
    <w:rPr>
      <w:rFonts w:ascii="OpenSymbol" w:eastAsia="OpenSymbol" w:hAnsi="OpenSymbol" w:cs="OpenSymbol" w:hint="default"/>
    </w:rPr>
  </w:style>
  <w:style w:type="character" w:customStyle="1" w:styleId="WWCharLFO19LVL7">
    <w:name w:val="WW_CharLFO19LVL7"/>
    <w:rsid w:val="00D8378A"/>
    <w:rPr>
      <w:rFonts w:ascii="OpenSymbol" w:eastAsia="OpenSymbol" w:hAnsi="OpenSymbol" w:cs="OpenSymbol" w:hint="default"/>
    </w:rPr>
  </w:style>
  <w:style w:type="character" w:customStyle="1" w:styleId="WWCharLFO19LVL8">
    <w:name w:val="WW_CharLFO19LVL8"/>
    <w:rsid w:val="00D8378A"/>
    <w:rPr>
      <w:rFonts w:ascii="OpenSymbol" w:eastAsia="OpenSymbol" w:hAnsi="OpenSymbol" w:cs="OpenSymbol" w:hint="default"/>
    </w:rPr>
  </w:style>
  <w:style w:type="character" w:customStyle="1" w:styleId="WWCharLFO19LVL9">
    <w:name w:val="WW_CharLFO19LVL9"/>
    <w:rsid w:val="00D8378A"/>
    <w:rPr>
      <w:rFonts w:ascii="OpenSymbol" w:eastAsia="OpenSymbol" w:hAnsi="OpenSymbol" w:cs="OpenSymbol" w:hint="default"/>
    </w:rPr>
  </w:style>
  <w:style w:type="character" w:customStyle="1" w:styleId="WWCharLFO20LVL1">
    <w:name w:val="WW_CharLFO20LVL1"/>
    <w:rsid w:val="00D8378A"/>
    <w:rPr>
      <w:rFonts w:ascii="OpenSymbol" w:eastAsia="OpenSymbol" w:hAnsi="OpenSymbol" w:cs="OpenSymbol" w:hint="default"/>
    </w:rPr>
  </w:style>
  <w:style w:type="character" w:customStyle="1" w:styleId="WWCharLFO20LVL2">
    <w:name w:val="WW_CharLFO20LVL2"/>
    <w:rsid w:val="00D8378A"/>
    <w:rPr>
      <w:rFonts w:ascii="OpenSymbol" w:eastAsia="OpenSymbol" w:hAnsi="OpenSymbol" w:cs="OpenSymbol" w:hint="default"/>
    </w:rPr>
  </w:style>
  <w:style w:type="character" w:customStyle="1" w:styleId="WWCharLFO20LVL3">
    <w:name w:val="WW_CharLFO20LVL3"/>
    <w:rsid w:val="00D8378A"/>
    <w:rPr>
      <w:rFonts w:ascii="OpenSymbol" w:eastAsia="OpenSymbol" w:hAnsi="OpenSymbol" w:cs="OpenSymbol" w:hint="default"/>
    </w:rPr>
  </w:style>
  <w:style w:type="character" w:customStyle="1" w:styleId="WWCharLFO20LVL4">
    <w:name w:val="WW_CharLFO20LVL4"/>
    <w:rsid w:val="00D8378A"/>
    <w:rPr>
      <w:rFonts w:ascii="OpenSymbol" w:eastAsia="OpenSymbol" w:hAnsi="OpenSymbol" w:cs="OpenSymbol" w:hint="default"/>
    </w:rPr>
  </w:style>
  <w:style w:type="character" w:customStyle="1" w:styleId="WWCharLFO20LVL5">
    <w:name w:val="WW_CharLFO20LVL5"/>
    <w:rsid w:val="00D8378A"/>
    <w:rPr>
      <w:rFonts w:ascii="OpenSymbol" w:eastAsia="OpenSymbol" w:hAnsi="OpenSymbol" w:cs="OpenSymbol" w:hint="default"/>
    </w:rPr>
  </w:style>
  <w:style w:type="character" w:customStyle="1" w:styleId="WWCharLFO20LVL6">
    <w:name w:val="WW_CharLFO20LVL6"/>
    <w:rsid w:val="00D8378A"/>
    <w:rPr>
      <w:rFonts w:ascii="OpenSymbol" w:eastAsia="OpenSymbol" w:hAnsi="OpenSymbol" w:cs="OpenSymbol" w:hint="default"/>
    </w:rPr>
  </w:style>
  <w:style w:type="character" w:customStyle="1" w:styleId="WWCharLFO20LVL7">
    <w:name w:val="WW_CharLFO20LVL7"/>
    <w:rsid w:val="00D8378A"/>
    <w:rPr>
      <w:rFonts w:ascii="OpenSymbol" w:eastAsia="OpenSymbol" w:hAnsi="OpenSymbol" w:cs="OpenSymbol" w:hint="default"/>
    </w:rPr>
  </w:style>
  <w:style w:type="character" w:customStyle="1" w:styleId="WWCharLFO20LVL8">
    <w:name w:val="WW_CharLFO20LVL8"/>
    <w:rsid w:val="00D8378A"/>
    <w:rPr>
      <w:rFonts w:ascii="OpenSymbol" w:eastAsia="OpenSymbol" w:hAnsi="OpenSymbol" w:cs="OpenSymbol" w:hint="default"/>
    </w:rPr>
  </w:style>
  <w:style w:type="character" w:customStyle="1" w:styleId="WWCharLFO20LVL9">
    <w:name w:val="WW_CharLFO20LVL9"/>
    <w:rsid w:val="00D8378A"/>
    <w:rPr>
      <w:rFonts w:ascii="OpenSymbol" w:eastAsia="OpenSymbol" w:hAnsi="OpenSymbol" w:cs="OpenSymbol" w:hint="default"/>
    </w:rPr>
  </w:style>
  <w:style w:type="character" w:customStyle="1" w:styleId="WWCharLFO21LVL1">
    <w:name w:val="WW_CharLFO21LVL1"/>
    <w:rsid w:val="00D8378A"/>
    <w:rPr>
      <w:rFonts w:ascii="OpenSymbol" w:eastAsia="OpenSymbol" w:hAnsi="OpenSymbol" w:cs="OpenSymbol" w:hint="default"/>
    </w:rPr>
  </w:style>
  <w:style w:type="character" w:customStyle="1" w:styleId="WWCharLFO21LVL2">
    <w:name w:val="WW_CharLFO21LVL2"/>
    <w:rsid w:val="00D8378A"/>
    <w:rPr>
      <w:rFonts w:ascii="OpenSymbol" w:eastAsia="OpenSymbol" w:hAnsi="OpenSymbol" w:cs="OpenSymbol" w:hint="default"/>
    </w:rPr>
  </w:style>
  <w:style w:type="character" w:customStyle="1" w:styleId="WWCharLFO21LVL3">
    <w:name w:val="WW_CharLFO21LVL3"/>
    <w:rsid w:val="00D8378A"/>
    <w:rPr>
      <w:rFonts w:ascii="OpenSymbol" w:eastAsia="OpenSymbol" w:hAnsi="OpenSymbol" w:cs="OpenSymbol" w:hint="default"/>
    </w:rPr>
  </w:style>
  <w:style w:type="character" w:customStyle="1" w:styleId="WWCharLFO21LVL4">
    <w:name w:val="WW_CharLFO21LVL4"/>
    <w:rsid w:val="00D8378A"/>
    <w:rPr>
      <w:rFonts w:ascii="OpenSymbol" w:eastAsia="OpenSymbol" w:hAnsi="OpenSymbol" w:cs="OpenSymbol" w:hint="default"/>
    </w:rPr>
  </w:style>
  <w:style w:type="character" w:customStyle="1" w:styleId="WWCharLFO21LVL5">
    <w:name w:val="WW_CharLFO21LVL5"/>
    <w:rsid w:val="00D8378A"/>
    <w:rPr>
      <w:rFonts w:ascii="OpenSymbol" w:eastAsia="OpenSymbol" w:hAnsi="OpenSymbol" w:cs="OpenSymbol" w:hint="default"/>
    </w:rPr>
  </w:style>
  <w:style w:type="character" w:customStyle="1" w:styleId="WWCharLFO21LVL6">
    <w:name w:val="WW_CharLFO21LVL6"/>
    <w:rsid w:val="00D8378A"/>
    <w:rPr>
      <w:rFonts w:ascii="OpenSymbol" w:eastAsia="OpenSymbol" w:hAnsi="OpenSymbol" w:cs="OpenSymbol" w:hint="default"/>
    </w:rPr>
  </w:style>
  <w:style w:type="character" w:customStyle="1" w:styleId="WWCharLFO21LVL7">
    <w:name w:val="WW_CharLFO21LVL7"/>
    <w:rsid w:val="00D8378A"/>
    <w:rPr>
      <w:rFonts w:ascii="OpenSymbol" w:eastAsia="OpenSymbol" w:hAnsi="OpenSymbol" w:cs="OpenSymbol" w:hint="default"/>
    </w:rPr>
  </w:style>
  <w:style w:type="character" w:customStyle="1" w:styleId="WWCharLFO21LVL8">
    <w:name w:val="WW_CharLFO21LVL8"/>
    <w:rsid w:val="00D8378A"/>
    <w:rPr>
      <w:rFonts w:ascii="OpenSymbol" w:eastAsia="OpenSymbol" w:hAnsi="OpenSymbol" w:cs="OpenSymbol" w:hint="default"/>
    </w:rPr>
  </w:style>
  <w:style w:type="character" w:customStyle="1" w:styleId="WWCharLFO21LVL9">
    <w:name w:val="WW_CharLFO21LVL9"/>
    <w:rsid w:val="00D8378A"/>
    <w:rPr>
      <w:rFonts w:ascii="OpenSymbol" w:eastAsia="OpenSymbol" w:hAnsi="OpenSymbol" w:cs="OpenSymbol" w:hint="default"/>
    </w:rPr>
  </w:style>
  <w:style w:type="character" w:customStyle="1" w:styleId="WWCharLFO22LVL1">
    <w:name w:val="WW_CharLFO22LVL1"/>
    <w:rsid w:val="00D8378A"/>
    <w:rPr>
      <w:rFonts w:ascii="OpenSymbol" w:eastAsia="OpenSymbol" w:hAnsi="OpenSymbol" w:cs="OpenSymbol" w:hint="default"/>
    </w:rPr>
  </w:style>
  <w:style w:type="character" w:customStyle="1" w:styleId="WWCharLFO22LVL2">
    <w:name w:val="WW_CharLFO22LVL2"/>
    <w:rsid w:val="00D8378A"/>
    <w:rPr>
      <w:rFonts w:ascii="OpenSymbol" w:eastAsia="OpenSymbol" w:hAnsi="OpenSymbol" w:cs="OpenSymbol" w:hint="default"/>
    </w:rPr>
  </w:style>
  <w:style w:type="character" w:customStyle="1" w:styleId="WWCharLFO22LVL3">
    <w:name w:val="WW_CharLFO22LVL3"/>
    <w:rsid w:val="00D8378A"/>
    <w:rPr>
      <w:rFonts w:ascii="OpenSymbol" w:eastAsia="OpenSymbol" w:hAnsi="OpenSymbol" w:cs="OpenSymbol" w:hint="default"/>
    </w:rPr>
  </w:style>
  <w:style w:type="character" w:customStyle="1" w:styleId="WWCharLFO22LVL4">
    <w:name w:val="WW_CharLFO22LVL4"/>
    <w:rsid w:val="00D8378A"/>
    <w:rPr>
      <w:rFonts w:ascii="OpenSymbol" w:eastAsia="OpenSymbol" w:hAnsi="OpenSymbol" w:cs="OpenSymbol" w:hint="default"/>
    </w:rPr>
  </w:style>
  <w:style w:type="character" w:customStyle="1" w:styleId="WWCharLFO22LVL5">
    <w:name w:val="WW_CharLFO22LVL5"/>
    <w:rsid w:val="00D8378A"/>
    <w:rPr>
      <w:rFonts w:ascii="OpenSymbol" w:eastAsia="OpenSymbol" w:hAnsi="OpenSymbol" w:cs="OpenSymbol" w:hint="default"/>
    </w:rPr>
  </w:style>
  <w:style w:type="character" w:customStyle="1" w:styleId="WWCharLFO22LVL6">
    <w:name w:val="WW_CharLFO22LVL6"/>
    <w:rsid w:val="00D8378A"/>
    <w:rPr>
      <w:rFonts w:ascii="OpenSymbol" w:eastAsia="OpenSymbol" w:hAnsi="OpenSymbol" w:cs="OpenSymbol" w:hint="default"/>
    </w:rPr>
  </w:style>
  <w:style w:type="character" w:customStyle="1" w:styleId="WWCharLFO22LVL7">
    <w:name w:val="WW_CharLFO22LVL7"/>
    <w:rsid w:val="00D8378A"/>
    <w:rPr>
      <w:rFonts w:ascii="OpenSymbol" w:eastAsia="OpenSymbol" w:hAnsi="OpenSymbol" w:cs="OpenSymbol" w:hint="default"/>
    </w:rPr>
  </w:style>
  <w:style w:type="character" w:customStyle="1" w:styleId="WWCharLFO22LVL8">
    <w:name w:val="WW_CharLFO22LVL8"/>
    <w:rsid w:val="00D8378A"/>
    <w:rPr>
      <w:rFonts w:ascii="OpenSymbol" w:eastAsia="OpenSymbol" w:hAnsi="OpenSymbol" w:cs="OpenSymbol" w:hint="default"/>
    </w:rPr>
  </w:style>
  <w:style w:type="character" w:customStyle="1" w:styleId="WWCharLFO22LVL9">
    <w:name w:val="WW_CharLFO22LVL9"/>
    <w:rsid w:val="00D8378A"/>
    <w:rPr>
      <w:rFonts w:ascii="OpenSymbol" w:eastAsia="OpenSymbol" w:hAnsi="OpenSymbol" w:cs="OpenSymbol" w:hint="default"/>
    </w:rPr>
  </w:style>
  <w:style w:type="character" w:customStyle="1" w:styleId="WWCharLFO23LVL1">
    <w:name w:val="WW_CharLFO23LVL1"/>
    <w:rsid w:val="00D8378A"/>
    <w:rPr>
      <w:rFonts w:ascii="OpenSymbol" w:eastAsia="OpenSymbol" w:hAnsi="OpenSymbol" w:cs="OpenSymbol" w:hint="default"/>
    </w:rPr>
  </w:style>
  <w:style w:type="character" w:customStyle="1" w:styleId="WWCharLFO23LVL2">
    <w:name w:val="WW_CharLFO23LVL2"/>
    <w:rsid w:val="00D8378A"/>
    <w:rPr>
      <w:rFonts w:ascii="OpenSymbol" w:eastAsia="OpenSymbol" w:hAnsi="OpenSymbol" w:cs="OpenSymbol" w:hint="default"/>
    </w:rPr>
  </w:style>
  <w:style w:type="character" w:customStyle="1" w:styleId="WWCharLFO23LVL3">
    <w:name w:val="WW_CharLFO23LVL3"/>
    <w:rsid w:val="00D8378A"/>
    <w:rPr>
      <w:rFonts w:ascii="OpenSymbol" w:eastAsia="OpenSymbol" w:hAnsi="OpenSymbol" w:cs="OpenSymbol" w:hint="default"/>
    </w:rPr>
  </w:style>
  <w:style w:type="character" w:customStyle="1" w:styleId="WWCharLFO23LVL4">
    <w:name w:val="WW_CharLFO23LVL4"/>
    <w:rsid w:val="00D8378A"/>
    <w:rPr>
      <w:rFonts w:ascii="OpenSymbol" w:eastAsia="OpenSymbol" w:hAnsi="OpenSymbol" w:cs="OpenSymbol" w:hint="default"/>
    </w:rPr>
  </w:style>
  <w:style w:type="character" w:customStyle="1" w:styleId="WWCharLFO23LVL5">
    <w:name w:val="WW_CharLFO23LVL5"/>
    <w:rsid w:val="00D8378A"/>
    <w:rPr>
      <w:rFonts w:ascii="OpenSymbol" w:eastAsia="OpenSymbol" w:hAnsi="OpenSymbol" w:cs="OpenSymbol" w:hint="default"/>
    </w:rPr>
  </w:style>
  <w:style w:type="character" w:customStyle="1" w:styleId="WWCharLFO23LVL6">
    <w:name w:val="WW_CharLFO23LVL6"/>
    <w:rsid w:val="00D8378A"/>
    <w:rPr>
      <w:rFonts w:ascii="OpenSymbol" w:eastAsia="OpenSymbol" w:hAnsi="OpenSymbol" w:cs="OpenSymbol" w:hint="default"/>
    </w:rPr>
  </w:style>
  <w:style w:type="character" w:customStyle="1" w:styleId="WWCharLFO23LVL7">
    <w:name w:val="WW_CharLFO23LVL7"/>
    <w:rsid w:val="00D8378A"/>
    <w:rPr>
      <w:rFonts w:ascii="OpenSymbol" w:eastAsia="OpenSymbol" w:hAnsi="OpenSymbol" w:cs="OpenSymbol" w:hint="default"/>
    </w:rPr>
  </w:style>
  <w:style w:type="character" w:customStyle="1" w:styleId="WWCharLFO23LVL8">
    <w:name w:val="WW_CharLFO23LVL8"/>
    <w:rsid w:val="00D8378A"/>
    <w:rPr>
      <w:rFonts w:ascii="OpenSymbol" w:eastAsia="OpenSymbol" w:hAnsi="OpenSymbol" w:cs="OpenSymbol" w:hint="default"/>
    </w:rPr>
  </w:style>
  <w:style w:type="character" w:customStyle="1" w:styleId="WWCharLFO23LVL9">
    <w:name w:val="WW_CharLFO23LVL9"/>
    <w:rsid w:val="00D8378A"/>
    <w:rPr>
      <w:rFonts w:ascii="OpenSymbol" w:eastAsia="OpenSymbol" w:hAnsi="OpenSymbol" w:cs="OpenSymbol" w:hint="default"/>
    </w:rPr>
  </w:style>
  <w:style w:type="character" w:customStyle="1" w:styleId="WWCharLFO24LVL1">
    <w:name w:val="WW_CharLFO24LVL1"/>
    <w:rsid w:val="00D8378A"/>
    <w:rPr>
      <w:rFonts w:ascii="OpenSymbol" w:eastAsia="OpenSymbol" w:hAnsi="OpenSymbol" w:cs="OpenSymbol" w:hint="default"/>
    </w:rPr>
  </w:style>
  <w:style w:type="character" w:customStyle="1" w:styleId="WWCharLFO24LVL2">
    <w:name w:val="WW_CharLFO24LVL2"/>
    <w:rsid w:val="00D8378A"/>
    <w:rPr>
      <w:rFonts w:ascii="OpenSymbol" w:eastAsia="OpenSymbol" w:hAnsi="OpenSymbol" w:cs="OpenSymbol" w:hint="default"/>
    </w:rPr>
  </w:style>
  <w:style w:type="character" w:customStyle="1" w:styleId="WWCharLFO24LVL3">
    <w:name w:val="WW_CharLFO24LVL3"/>
    <w:rsid w:val="00D8378A"/>
    <w:rPr>
      <w:rFonts w:ascii="OpenSymbol" w:eastAsia="OpenSymbol" w:hAnsi="OpenSymbol" w:cs="OpenSymbol" w:hint="default"/>
    </w:rPr>
  </w:style>
  <w:style w:type="character" w:customStyle="1" w:styleId="WWCharLFO24LVL4">
    <w:name w:val="WW_CharLFO24LVL4"/>
    <w:rsid w:val="00D8378A"/>
    <w:rPr>
      <w:rFonts w:ascii="OpenSymbol" w:eastAsia="OpenSymbol" w:hAnsi="OpenSymbol" w:cs="OpenSymbol" w:hint="default"/>
    </w:rPr>
  </w:style>
  <w:style w:type="character" w:customStyle="1" w:styleId="WWCharLFO24LVL5">
    <w:name w:val="WW_CharLFO24LVL5"/>
    <w:rsid w:val="00D8378A"/>
    <w:rPr>
      <w:rFonts w:ascii="OpenSymbol" w:eastAsia="OpenSymbol" w:hAnsi="OpenSymbol" w:cs="OpenSymbol" w:hint="default"/>
    </w:rPr>
  </w:style>
  <w:style w:type="character" w:customStyle="1" w:styleId="WWCharLFO24LVL6">
    <w:name w:val="WW_CharLFO24LVL6"/>
    <w:rsid w:val="00D8378A"/>
    <w:rPr>
      <w:rFonts w:ascii="OpenSymbol" w:eastAsia="OpenSymbol" w:hAnsi="OpenSymbol" w:cs="OpenSymbol" w:hint="default"/>
    </w:rPr>
  </w:style>
  <w:style w:type="character" w:customStyle="1" w:styleId="WWCharLFO24LVL7">
    <w:name w:val="WW_CharLFO24LVL7"/>
    <w:rsid w:val="00D8378A"/>
    <w:rPr>
      <w:rFonts w:ascii="OpenSymbol" w:eastAsia="OpenSymbol" w:hAnsi="OpenSymbol" w:cs="OpenSymbol" w:hint="default"/>
    </w:rPr>
  </w:style>
  <w:style w:type="character" w:customStyle="1" w:styleId="WWCharLFO24LVL8">
    <w:name w:val="WW_CharLFO24LVL8"/>
    <w:rsid w:val="00D8378A"/>
    <w:rPr>
      <w:rFonts w:ascii="OpenSymbol" w:eastAsia="OpenSymbol" w:hAnsi="OpenSymbol" w:cs="OpenSymbol" w:hint="default"/>
    </w:rPr>
  </w:style>
  <w:style w:type="character" w:customStyle="1" w:styleId="WWCharLFO24LVL9">
    <w:name w:val="WW_CharLFO24LVL9"/>
    <w:rsid w:val="00D8378A"/>
    <w:rPr>
      <w:rFonts w:ascii="OpenSymbol" w:eastAsia="OpenSymbol" w:hAnsi="OpenSymbol" w:cs="OpenSymbol" w:hint="default"/>
    </w:rPr>
  </w:style>
  <w:style w:type="character" w:customStyle="1" w:styleId="WWCharLFO25LVL1">
    <w:name w:val="WW_CharLFO25LVL1"/>
    <w:rsid w:val="00D8378A"/>
    <w:rPr>
      <w:rFonts w:ascii="OpenSymbol" w:eastAsia="OpenSymbol" w:hAnsi="OpenSymbol" w:cs="OpenSymbol" w:hint="default"/>
    </w:rPr>
  </w:style>
  <w:style w:type="character" w:customStyle="1" w:styleId="WWCharLFO25LVL2">
    <w:name w:val="WW_CharLFO25LVL2"/>
    <w:rsid w:val="00D8378A"/>
    <w:rPr>
      <w:rFonts w:ascii="OpenSymbol" w:eastAsia="OpenSymbol" w:hAnsi="OpenSymbol" w:cs="OpenSymbol" w:hint="default"/>
    </w:rPr>
  </w:style>
  <w:style w:type="character" w:customStyle="1" w:styleId="WWCharLFO25LVL3">
    <w:name w:val="WW_CharLFO25LVL3"/>
    <w:rsid w:val="00D8378A"/>
    <w:rPr>
      <w:rFonts w:ascii="OpenSymbol" w:eastAsia="OpenSymbol" w:hAnsi="OpenSymbol" w:cs="OpenSymbol" w:hint="default"/>
    </w:rPr>
  </w:style>
  <w:style w:type="character" w:customStyle="1" w:styleId="WWCharLFO25LVL4">
    <w:name w:val="WW_CharLFO25LVL4"/>
    <w:rsid w:val="00D8378A"/>
    <w:rPr>
      <w:rFonts w:ascii="OpenSymbol" w:eastAsia="OpenSymbol" w:hAnsi="OpenSymbol" w:cs="OpenSymbol" w:hint="default"/>
    </w:rPr>
  </w:style>
  <w:style w:type="character" w:customStyle="1" w:styleId="WWCharLFO25LVL5">
    <w:name w:val="WW_CharLFO25LVL5"/>
    <w:rsid w:val="00D8378A"/>
    <w:rPr>
      <w:rFonts w:ascii="OpenSymbol" w:eastAsia="OpenSymbol" w:hAnsi="OpenSymbol" w:cs="OpenSymbol" w:hint="default"/>
    </w:rPr>
  </w:style>
  <w:style w:type="character" w:customStyle="1" w:styleId="WWCharLFO25LVL6">
    <w:name w:val="WW_CharLFO25LVL6"/>
    <w:rsid w:val="00D8378A"/>
    <w:rPr>
      <w:rFonts w:ascii="OpenSymbol" w:eastAsia="OpenSymbol" w:hAnsi="OpenSymbol" w:cs="OpenSymbol" w:hint="default"/>
    </w:rPr>
  </w:style>
  <w:style w:type="character" w:customStyle="1" w:styleId="WWCharLFO25LVL7">
    <w:name w:val="WW_CharLFO25LVL7"/>
    <w:rsid w:val="00D8378A"/>
    <w:rPr>
      <w:rFonts w:ascii="OpenSymbol" w:eastAsia="OpenSymbol" w:hAnsi="OpenSymbol" w:cs="OpenSymbol" w:hint="default"/>
    </w:rPr>
  </w:style>
  <w:style w:type="character" w:customStyle="1" w:styleId="WWCharLFO25LVL8">
    <w:name w:val="WW_CharLFO25LVL8"/>
    <w:rsid w:val="00D8378A"/>
    <w:rPr>
      <w:rFonts w:ascii="OpenSymbol" w:eastAsia="OpenSymbol" w:hAnsi="OpenSymbol" w:cs="OpenSymbol" w:hint="default"/>
    </w:rPr>
  </w:style>
  <w:style w:type="character" w:customStyle="1" w:styleId="WWCharLFO25LVL9">
    <w:name w:val="WW_CharLFO25LVL9"/>
    <w:rsid w:val="00D8378A"/>
    <w:rPr>
      <w:rFonts w:ascii="OpenSymbol" w:eastAsia="OpenSymbol" w:hAnsi="OpenSymbol" w:cs="OpenSymbol" w:hint="default"/>
    </w:rPr>
  </w:style>
  <w:style w:type="character" w:customStyle="1" w:styleId="WWCharLFO26LVL1">
    <w:name w:val="WW_CharLFO26LVL1"/>
    <w:rsid w:val="00D8378A"/>
    <w:rPr>
      <w:rFonts w:ascii="OpenSymbol" w:eastAsia="OpenSymbol" w:hAnsi="OpenSymbol" w:cs="OpenSymbol" w:hint="default"/>
    </w:rPr>
  </w:style>
  <w:style w:type="character" w:customStyle="1" w:styleId="WWCharLFO26LVL2">
    <w:name w:val="WW_CharLFO26LVL2"/>
    <w:rsid w:val="00D8378A"/>
    <w:rPr>
      <w:rFonts w:ascii="OpenSymbol" w:eastAsia="OpenSymbol" w:hAnsi="OpenSymbol" w:cs="OpenSymbol" w:hint="default"/>
    </w:rPr>
  </w:style>
  <w:style w:type="character" w:customStyle="1" w:styleId="WWCharLFO26LVL3">
    <w:name w:val="WW_CharLFO26LVL3"/>
    <w:rsid w:val="00D8378A"/>
    <w:rPr>
      <w:rFonts w:ascii="OpenSymbol" w:eastAsia="OpenSymbol" w:hAnsi="OpenSymbol" w:cs="OpenSymbol" w:hint="default"/>
    </w:rPr>
  </w:style>
  <w:style w:type="character" w:customStyle="1" w:styleId="WWCharLFO26LVL4">
    <w:name w:val="WW_CharLFO26LVL4"/>
    <w:rsid w:val="00D8378A"/>
    <w:rPr>
      <w:rFonts w:ascii="OpenSymbol" w:eastAsia="OpenSymbol" w:hAnsi="OpenSymbol" w:cs="OpenSymbol" w:hint="default"/>
    </w:rPr>
  </w:style>
  <w:style w:type="character" w:customStyle="1" w:styleId="WWCharLFO26LVL5">
    <w:name w:val="WW_CharLFO26LVL5"/>
    <w:rsid w:val="00D8378A"/>
    <w:rPr>
      <w:rFonts w:ascii="OpenSymbol" w:eastAsia="OpenSymbol" w:hAnsi="OpenSymbol" w:cs="OpenSymbol" w:hint="default"/>
    </w:rPr>
  </w:style>
  <w:style w:type="character" w:customStyle="1" w:styleId="WWCharLFO26LVL6">
    <w:name w:val="WW_CharLFO26LVL6"/>
    <w:rsid w:val="00D8378A"/>
    <w:rPr>
      <w:rFonts w:ascii="OpenSymbol" w:eastAsia="OpenSymbol" w:hAnsi="OpenSymbol" w:cs="OpenSymbol" w:hint="default"/>
    </w:rPr>
  </w:style>
  <w:style w:type="character" w:customStyle="1" w:styleId="WWCharLFO26LVL7">
    <w:name w:val="WW_CharLFO26LVL7"/>
    <w:rsid w:val="00D8378A"/>
    <w:rPr>
      <w:rFonts w:ascii="OpenSymbol" w:eastAsia="OpenSymbol" w:hAnsi="OpenSymbol" w:cs="OpenSymbol" w:hint="default"/>
    </w:rPr>
  </w:style>
  <w:style w:type="character" w:customStyle="1" w:styleId="WWCharLFO26LVL8">
    <w:name w:val="WW_CharLFO26LVL8"/>
    <w:rsid w:val="00D8378A"/>
    <w:rPr>
      <w:rFonts w:ascii="OpenSymbol" w:eastAsia="OpenSymbol" w:hAnsi="OpenSymbol" w:cs="OpenSymbol" w:hint="default"/>
    </w:rPr>
  </w:style>
  <w:style w:type="character" w:customStyle="1" w:styleId="WWCharLFO26LVL9">
    <w:name w:val="WW_CharLFO26LVL9"/>
    <w:rsid w:val="00D8378A"/>
    <w:rPr>
      <w:rFonts w:ascii="OpenSymbol" w:eastAsia="OpenSymbol" w:hAnsi="OpenSymbol" w:cs="OpenSymbol" w:hint="default"/>
    </w:rPr>
  </w:style>
  <w:style w:type="character" w:customStyle="1" w:styleId="WWCharLFO27LVL1">
    <w:name w:val="WW_CharLFO27LVL1"/>
    <w:rsid w:val="00D8378A"/>
    <w:rPr>
      <w:rFonts w:ascii="OpenSymbol" w:eastAsia="OpenSymbol" w:hAnsi="OpenSymbol" w:cs="OpenSymbol" w:hint="default"/>
    </w:rPr>
  </w:style>
  <w:style w:type="character" w:customStyle="1" w:styleId="WWCharLFO27LVL2">
    <w:name w:val="WW_CharLFO27LVL2"/>
    <w:rsid w:val="00D8378A"/>
    <w:rPr>
      <w:rFonts w:ascii="OpenSymbol" w:eastAsia="OpenSymbol" w:hAnsi="OpenSymbol" w:cs="OpenSymbol" w:hint="default"/>
    </w:rPr>
  </w:style>
  <w:style w:type="character" w:customStyle="1" w:styleId="WWCharLFO27LVL3">
    <w:name w:val="WW_CharLFO27LVL3"/>
    <w:rsid w:val="00D8378A"/>
    <w:rPr>
      <w:rFonts w:ascii="OpenSymbol" w:eastAsia="OpenSymbol" w:hAnsi="OpenSymbol" w:cs="OpenSymbol" w:hint="default"/>
    </w:rPr>
  </w:style>
  <w:style w:type="character" w:customStyle="1" w:styleId="WWCharLFO27LVL4">
    <w:name w:val="WW_CharLFO27LVL4"/>
    <w:rsid w:val="00D8378A"/>
    <w:rPr>
      <w:rFonts w:ascii="OpenSymbol" w:eastAsia="OpenSymbol" w:hAnsi="OpenSymbol" w:cs="OpenSymbol" w:hint="default"/>
    </w:rPr>
  </w:style>
  <w:style w:type="character" w:customStyle="1" w:styleId="WWCharLFO27LVL5">
    <w:name w:val="WW_CharLFO27LVL5"/>
    <w:rsid w:val="00D8378A"/>
    <w:rPr>
      <w:rFonts w:ascii="OpenSymbol" w:eastAsia="OpenSymbol" w:hAnsi="OpenSymbol" w:cs="OpenSymbol" w:hint="default"/>
    </w:rPr>
  </w:style>
  <w:style w:type="character" w:customStyle="1" w:styleId="WWCharLFO27LVL6">
    <w:name w:val="WW_CharLFO27LVL6"/>
    <w:rsid w:val="00D8378A"/>
    <w:rPr>
      <w:rFonts w:ascii="OpenSymbol" w:eastAsia="OpenSymbol" w:hAnsi="OpenSymbol" w:cs="OpenSymbol" w:hint="default"/>
    </w:rPr>
  </w:style>
  <w:style w:type="character" w:customStyle="1" w:styleId="WWCharLFO27LVL7">
    <w:name w:val="WW_CharLFO27LVL7"/>
    <w:rsid w:val="00D8378A"/>
    <w:rPr>
      <w:rFonts w:ascii="OpenSymbol" w:eastAsia="OpenSymbol" w:hAnsi="OpenSymbol" w:cs="OpenSymbol" w:hint="default"/>
    </w:rPr>
  </w:style>
  <w:style w:type="character" w:customStyle="1" w:styleId="WWCharLFO27LVL8">
    <w:name w:val="WW_CharLFO27LVL8"/>
    <w:rsid w:val="00D8378A"/>
    <w:rPr>
      <w:rFonts w:ascii="OpenSymbol" w:eastAsia="OpenSymbol" w:hAnsi="OpenSymbol" w:cs="OpenSymbol" w:hint="default"/>
    </w:rPr>
  </w:style>
  <w:style w:type="character" w:customStyle="1" w:styleId="WWCharLFO27LVL9">
    <w:name w:val="WW_CharLFO27LVL9"/>
    <w:rsid w:val="00D8378A"/>
    <w:rPr>
      <w:rFonts w:ascii="OpenSymbol" w:eastAsia="OpenSymbol" w:hAnsi="OpenSymbol" w:cs="OpenSymbol" w:hint="default"/>
    </w:rPr>
  </w:style>
  <w:style w:type="character" w:customStyle="1" w:styleId="WWCharLFO29LVL1">
    <w:name w:val="WW_CharLFO29LVL1"/>
    <w:rsid w:val="00D8378A"/>
    <w:rPr>
      <w:rFonts w:ascii="OpenSymbol" w:eastAsia="OpenSymbol" w:hAnsi="OpenSymbol" w:cs="OpenSymbol" w:hint="default"/>
    </w:rPr>
  </w:style>
  <w:style w:type="character" w:customStyle="1" w:styleId="WWCharLFO29LVL2">
    <w:name w:val="WW_CharLFO29LVL2"/>
    <w:rsid w:val="00D8378A"/>
    <w:rPr>
      <w:rFonts w:ascii="OpenSymbol" w:eastAsia="OpenSymbol" w:hAnsi="OpenSymbol" w:cs="OpenSymbol" w:hint="default"/>
    </w:rPr>
  </w:style>
  <w:style w:type="character" w:customStyle="1" w:styleId="WWCharLFO29LVL3">
    <w:name w:val="WW_CharLFO29LVL3"/>
    <w:rsid w:val="00D8378A"/>
    <w:rPr>
      <w:rFonts w:ascii="OpenSymbol" w:eastAsia="OpenSymbol" w:hAnsi="OpenSymbol" w:cs="OpenSymbol" w:hint="default"/>
    </w:rPr>
  </w:style>
  <w:style w:type="character" w:customStyle="1" w:styleId="WWCharLFO29LVL4">
    <w:name w:val="WW_CharLFO29LVL4"/>
    <w:rsid w:val="00D8378A"/>
    <w:rPr>
      <w:rFonts w:ascii="OpenSymbol" w:eastAsia="OpenSymbol" w:hAnsi="OpenSymbol" w:cs="OpenSymbol" w:hint="default"/>
    </w:rPr>
  </w:style>
  <w:style w:type="character" w:customStyle="1" w:styleId="WWCharLFO29LVL5">
    <w:name w:val="WW_CharLFO29LVL5"/>
    <w:rsid w:val="00D8378A"/>
    <w:rPr>
      <w:rFonts w:ascii="OpenSymbol" w:eastAsia="OpenSymbol" w:hAnsi="OpenSymbol" w:cs="OpenSymbol" w:hint="default"/>
    </w:rPr>
  </w:style>
  <w:style w:type="character" w:customStyle="1" w:styleId="WWCharLFO29LVL6">
    <w:name w:val="WW_CharLFO29LVL6"/>
    <w:rsid w:val="00D8378A"/>
    <w:rPr>
      <w:rFonts w:ascii="OpenSymbol" w:eastAsia="OpenSymbol" w:hAnsi="OpenSymbol" w:cs="OpenSymbol" w:hint="default"/>
    </w:rPr>
  </w:style>
  <w:style w:type="character" w:customStyle="1" w:styleId="WWCharLFO29LVL7">
    <w:name w:val="WW_CharLFO29LVL7"/>
    <w:rsid w:val="00D8378A"/>
    <w:rPr>
      <w:rFonts w:ascii="OpenSymbol" w:eastAsia="OpenSymbol" w:hAnsi="OpenSymbol" w:cs="OpenSymbol" w:hint="default"/>
    </w:rPr>
  </w:style>
  <w:style w:type="character" w:customStyle="1" w:styleId="WWCharLFO29LVL8">
    <w:name w:val="WW_CharLFO29LVL8"/>
    <w:rsid w:val="00D8378A"/>
    <w:rPr>
      <w:rFonts w:ascii="OpenSymbol" w:eastAsia="OpenSymbol" w:hAnsi="OpenSymbol" w:cs="OpenSymbol" w:hint="default"/>
    </w:rPr>
  </w:style>
  <w:style w:type="character" w:customStyle="1" w:styleId="WWCharLFO29LVL9">
    <w:name w:val="WW_CharLFO29LVL9"/>
    <w:rsid w:val="00D8378A"/>
    <w:rPr>
      <w:rFonts w:ascii="OpenSymbol" w:eastAsia="OpenSymbol" w:hAnsi="OpenSymbol" w:cs="OpenSymbol" w:hint="default"/>
    </w:rPr>
  </w:style>
  <w:style w:type="paragraph" w:styleId="aff5">
    <w:name w:val="Subtitle"/>
    <w:basedOn w:val="a"/>
    <w:next w:val="a"/>
    <w:link w:val="aff6"/>
    <w:qFormat/>
    <w:rsid w:val="00D8378A"/>
    <w:pPr>
      <w:numPr>
        <w:ilvl w:val="1"/>
      </w:numPr>
      <w:spacing w:after="160" w:line="256" w:lineRule="auto"/>
    </w:pPr>
    <w:rPr>
      <w:rFonts w:ascii="Calibri" w:hAnsi="Calibri"/>
      <w:color w:val="5A5A5A"/>
      <w:spacing w:val="15"/>
      <w:sz w:val="22"/>
      <w:szCs w:val="22"/>
      <w:lang w:eastAsia="en-US"/>
    </w:rPr>
  </w:style>
  <w:style w:type="character" w:customStyle="1" w:styleId="aff6">
    <w:name w:val="Подзаголовок Знак"/>
    <w:basedOn w:val="a0"/>
    <w:link w:val="aff5"/>
    <w:rsid w:val="00D8378A"/>
    <w:rPr>
      <w:rFonts w:ascii="Calibri" w:eastAsia="Times New Roman" w:hAnsi="Calibri" w:cs="Times New Roman"/>
      <w:color w:val="5A5A5A"/>
      <w:spacing w:val="15"/>
    </w:rPr>
  </w:style>
  <w:style w:type="character" w:customStyle="1" w:styleId="1a">
    <w:name w:val="Нижний колонтитул Знак1"/>
    <w:basedOn w:val="a0"/>
    <w:uiPriority w:val="99"/>
    <w:semiHidden/>
    <w:rsid w:val="00D8378A"/>
  </w:style>
  <w:style w:type="paragraph" w:customStyle="1" w:styleId="31">
    <w:name w:val="Абзац списка3"/>
    <w:basedOn w:val="a"/>
    <w:uiPriority w:val="99"/>
    <w:rsid w:val="00D8378A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41">
    <w:name w:val="Абзац списка4"/>
    <w:basedOn w:val="a"/>
    <w:uiPriority w:val="99"/>
    <w:rsid w:val="00D8378A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5">
    <w:name w:val="Абзац списка5"/>
    <w:basedOn w:val="a"/>
    <w:uiPriority w:val="99"/>
    <w:rsid w:val="00D8378A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61">
    <w:name w:val="Абзац списка6"/>
    <w:basedOn w:val="a"/>
    <w:uiPriority w:val="99"/>
    <w:rsid w:val="00D8378A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7">
    <w:name w:val="Абзац списка7"/>
    <w:basedOn w:val="a"/>
    <w:uiPriority w:val="99"/>
    <w:rsid w:val="00D8378A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numbering" w:customStyle="1" w:styleId="29">
    <w:name w:val="Нет списка2"/>
    <w:next w:val="a2"/>
    <w:uiPriority w:val="99"/>
    <w:semiHidden/>
    <w:unhideWhenUsed/>
    <w:rsid w:val="00D8378A"/>
  </w:style>
  <w:style w:type="character" w:customStyle="1" w:styleId="1b">
    <w:name w:val="Текст примечания Знак1"/>
    <w:basedOn w:val="a0"/>
    <w:uiPriority w:val="99"/>
    <w:semiHidden/>
    <w:locked/>
    <w:rsid w:val="00D8378A"/>
    <w:rPr>
      <w:rFonts w:ascii="Calibri" w:eastAsia="Calibri" w:hAnsi="Calibri" w:cs="Times New Roman"/>
      <w:sz w:val="20"/>
      <w:szCs w:val="20"/>
    </w:rPr>
  </w:style>
  <w:style w:type="character" w:customStyle="1" w:styleId="1c">
    <w:name w:val="Тема примечания Знак1"/>
    <w:basedOn w:val="1b"/>
    <w:uiPriority w:val="99"/>
    <w:semiHidden/>
    <w:locked/>
    <w:rsid w:val="00D8378A"/>
    <w:rPr>
      <w:rFonts w:ascii="Calibri" w:eastAsia="Calibri" w:hAnsi="Calibri" w:cs="Times New Roman"/>
      <w:b/>
      <w:bCs/>
      <w:sz w:val="20"/>
      <w:szCs w:val="20"/>
    </w:rPr>
  </w:style>
  <w:style w:type="character" w:customStyle="1" w:styleId="1d">
    <w:name w:val="Текст выноски Знак1"/>
    <w:basedOn w:val="a0"/>
    <w:uiPriority w:val="99"/>
    <w:semiHidden/>
    <w:locked/>
    <w:rsid w:val="00D8378A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84350-EE1F-41BB-8C9E-09F72BE61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1954</TotalTime>
  <Pages>3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Гузель</cp:lastModifiedBy>
  <cp:revision>62</cp:revision>
  <cp:lastPrinted>2018-03-12T12:58:00Z</cp:lastPrinted>
  <dcterms:created xsi:type="dcterms:W3CDTF">2018-09-09T17:39:00Z</dcterms:created>
  <dcterms:modified xsi:type="dcterms:W3CDTF">2020-04-08T12:41:00Z</dcterms:modified>
</cp:coreProperties>
</file>